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A8B0B" w14:textId="77777777" w:rsidR="0012765A" w:rsidRPr="006563C5" w:rsidRDefault="00B43A9F" w:rsidP="0012765A">
      <w:pPr>
        <w:widowControl w:val="0"/>
        <w:autoSpaceDE w:val="0"/>
        <w:autoSpaceDN w:val="0"/>
        <w:adjustRightInd w:val="0"/>
        <w:spacing w:line="330" w:lineRule="exact"/>
      </w:pPr>
      <w:r>
        <w:rPr>
          <w:noProof/>
          <w:lang w:eastAsia="en-IN"/>
        </w:rPr>
        <mc:AlternateContent>
          <mc:Choice Requires="wps">
            <w:drawing>
              <wp:anchor distT="0" distB="0" distL="114300" distR="114300" simplePos="0" relativeHeight="251646976" behindDoc="0" locked="0" layoutInCell="1" allowOverlap="1" wp14:anchorId="68A34B87" wp14:editId="5B9562F1">
                <wp:simplePos x="0" y="0"/>
                <wp:positionH relativeFrom="column">
                  <wp:posOffset>811530</wp:posOffset>
                </wp:positionH>
                <wp:positionV relativeFrom="paragraph">
                  <wp:posOffset>1752600</wp:posOffset>
                </wp:positionV>
                <wp:extent cx="4587240" cy="2443480"/>
                <wp:effectExtent l="0" t="0" r="22860" b="13970"/>
                <wp:wrapNone/>
                <wp:docPr id="4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7240" cy="2443480"/>
                        </a:xfrm>
                        <a:prstGeom prst="rect">
                          <a:avLst/>
                        </a:prstGeom>
                        <a:solidFill>
                          <a:sysClr val="window" lastClr="FFFFFF"/>
                        </a:solidFill>
                        <a:ln w="6350">
                          <a:solidFill>
                            <a:prstClr val="black"/>
                          </a:solidFill>
                        </a:ln>
                        <a:effectLst/>
                      </wps:spPr>
                      <wps:txbx>
                        <w:txbxContent>
                          <w:p w14:paraId="50B9C715" w14:textId="77777777" w:rsidR="004C4298" w:rsidRDefault="004C4298" w:rsidP="007B2938">
                            <w:pPr>
                              <w:pStyle w:val="FrameContents"/>
                              <w:shd w:val="clear" w:color="auto" w:fill="BFBFBF"/>
                              <w:spacing w:line="100" w:lineRule="atLeast"/>
                              <w:rPr>
                                <w:b/>
                                <w:sz w:val="32"/>
                                <w:szCs w:val="32"/>
                              </w:rPr>
                            </w:pPr>
                          </w:p>
                          <w:p w14:paraId="021740D8" w14:textId="4602E1E0" w:rsidR="004C4298" w:rsidRDefault="004C4298" w:rsidP="007B2938">
                            <w:pPr>
                              <w:pStyle w:val="FrameContents"/>
                              <w:shd w:val="clear" w:color="auto" w:fill="BFBFBF"/>
                              <w:spacing w:line="100" w:lineRule="atLeast"/>
                              <w:rPr>
                                <w:b/>
                                <w:sz w:val="32"/>
                                <w:szCs w:val="32"/>
                              </w:rPr>
                            </w:pPr>
                            <w:r>
                              <w:rPr>
                                <w:b/>
                                <w:sz w:val="32"/>
                                <w:szCs w:val="32"/>
                              </w:rPr>
                              <w:t xml:space="preserve">Experiment / Assignment / Tutorial No. </w:t>
                            </w:r>
                            <w:r w:rsidR="000B19D7" w:rsidRPr="000B19D7">
                              <w:rPr>
                                <w:b/>
                                <w:sz w:val="32"/>
                                <w:szCs w:val="32"/>
                                <w:u w:val="single"/>
                              </w:rPr>
                              <w:t>1</w:t>
                            </w:r>
                          </w:p>
                          <w:p w14:paraId="511F4FEC" w14:textId="77777777" w:rsidR="004C4298" w:rsidRDefault="004C4298" w:rsidP="007B2938">
                            <w:pPr>
                              <w:pStyle w:val="FrameContents"/>
                              <w:shd w:val="clear" w:color="auto" w:fill="BFBFBF"/>
                              <w:spacing w:line="100" w:lineRule="atLeast"/>
                              <w:rPr>
                                <w:b/>
                                <w:sz w:val="32"/>
                                <w:szCs w:val="32"/>
                              </w:rPr>
                            </w:pPr>
                          </w:p>
                          <w:p w14:paraId="3949E615" w14:textId="77777777" w:rsidR="004C4298" w:rsidRDefault="004C4298" w:rsidP="007B2938">
                            <w:pPr>
                              <w:pStyle w:val="FrameContents"/>
                              <w:shd w:val="clear" w:color="auto" w:fill="BFBFBF"/>
                              <w:spacing w:line="100" w:lineRule="atLeast"/>
                            </w:pPr>
                            <w:r>
                              <w:rPr>
                                <w:b/>
                                <w:sz w:val="32"/>
                                <w:szCs w:val="32"/>
                              </w:rPr>
                              <w:t>Grade: AA / AB / BB / BC / CC / CD /DD</w:t>
                            </w:r>
                          </w:p>
                          <w:p w14:paraId="630C79D6" w14:textId="77777777" w:rsidR="004C4298" w:rsidRDefault="004C4298" w:rsidP="007B2938">
                            <w:pPr>
                              <w:pStyle w:val="FrameContents"/>
                              <w:shd w:val="clear" w:color="auto" w:fill="BFBFBF"/>
                              <w:spacing w:line="100" w:lineRule="atLeast"/>
                            </w:pPr>
                          </w:p>
                          <w:p w14:paraId="70AAE825" w14:textId="77777777" w:rsidR="004C4298" w:rsidRDefault="004C4298" w:rsidP="007B2938">
                            <w:pPr>
                              <w:pStyle w:val="FrameContents"/>
                              <w:shd w:val="clear" w:color="auto" w:fill="BFBFBF"/>
                              <w:spacing w:line="100" w:lineRule="atLeast"/>
                            </w:pPr>
                            <w:r>
                              <w:rPr>
                                <w:b/>
                                <w:sz w:val="32"/>
                                <w:szCs w:val="32"/>
                              </w:rPr>
                              <w:t>Signature of the Staff In-charge with date</w:t>
                            </w:r>
                            <w:r>
                              <w:rPr>
                                <w:b/>
                                <w:sz w:val="32"/>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8A34B87" id="_x0000_t202" coordsize="21600,21600" o:spt="202" path="m,l,21600r21600,l21600,xe">
                <v:stroke joinstyle="miter"/>
                <v:path gradientshapeok="t" o:connecttype="rect"/>
              </v:shapetype>
              <v:shape id="Text Box 15" o:spid="_x0000_s1026" type="#_x0000_t202" style="position:absolute;margin-left:63.9pt;margin-top:138pt;width:361.2pt;height:19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" fillcolor="window" strokeweight=".5pt">
                <v:path arrowok="t"/>
                <v:textbox>
                  <w:txbxContent>
                    <w:p w14:paraId="50B9C715" w14:textId="77777777" w:rsidR="004C4298" w:rsidRDefault="004C4298" w:rsidP="007B2938">
                      <w:pPr>
                        <w:pStyle w:val="FrameContents"/>
                        <w:shd w:val="clear" w:color="auto" w:fill="BFBFBF"/>
                        <w:spacing w:line="100" w:lineRule="atLeast"/>
                        <w:rPr>
                          <w:b/>
                          <w:sz w:val="32"/>
                          <w:szCs w:val="32"/>
                        </w:rPr>
                      </w:pPr>
                    </w:p>
                    <w:p w14:paraId="021740D8" w14:textId="4602E1E0" w:rsidR="004C4298" w:rsidRDefault="004C4298" w:rsidP="007B2938">
                      <w:pPr>
                        <w:pStyle w:val="FrameContents"/>
                        <w:shd w:val="clear" w:color="auto" w:fill="BFBFBF"/>
                        <w:spacing w:line="100" w:lineRule="atLeast"/>
                        <w:rPr>
                          <w:b/>
                          <w:sz w:val="32"/>
                          <w:szCs w:val="32"/>
                        </w:rPr>
                      </w:pPr>
                      <w:r>
                        <w:rPr>
                          <w:b/>
                          <w:sz w:val="32"/>
                          <w:szCs w:val="32"/>
                        </w:rPr>
                        <w:t xml:space="preserve">Experiment / Assignment / Tutorial No. </w:t>
                      </w:r>
                      <w:r w:rsidR="000B19D7" w:rsidRPr="000B19D7">
                        <w:rPr>
                          <w:b/>
                          <w:sz w:val="32"/>
                          <w:szCs w:val="32"/>
                          <w:u w:val="single"/>
                        </w:rPr>
                        <w:t>1</w:t>
                      </w:r>
                    </w:p>
                    <w:p w14:paraId="511F4FEC" w14:textId="77777777" w:rsidR="004C4298" w:rsidRDefault="004C4298" w:rsidP="007B2938">
                      <w:pPr>
                        <w:pStyle w:val="FrameContents"/>
                        <w:shd w:val="clear" w:color="auto" w:fill="BFBFBF"/>
                        <w:spacing w:line="100" w:lineRule="atLeast"/>
                        <w:rPr>
                          <w:b/>
                          <w:sz w:val="32"/>
                          <w:szCs w:val="32"/>
                        </w:rPr>
                      </w:pPr>
                    </w:p>
                    <w:p w14:paraId="3949E615" w14:textId="77777777" w:rsidR="004C4298" w:rsidRDefault="004C4298" w:rsidP="007B2938">
                      <w:pPr>
                        <w:pStyle w:val="FrameContents"/>
                        <w:shd w:val="clear" w:color="auto" w:fill="BFBFBF"/>
                        <w:spacing w:line="100" w:lineRule="atLeast"/>
                      </w:pPr>
                      <w:r>
                        <w:rPr>
                          <w:b/>
                          <w:sz w:val="32"/>
                          <w:szCs w:val="32"/>
                        </w:rPr>
                        <w:t>Grade: AA / AB / BB / BC / CC / CD /DD</w:t>
                      </w:r>
                    </w:p>
                    <w:p w14:paraId="630C79D6" w14:textId="77777777" w:rsidR="004C4298" w:rsidRDefault="004C4298" w:rsidP="007B2938">
                      <w:pPr>
                        <w:pStyle w:val="FrameContents"/>
                        <w:shd w:val="clear" w:color="auto" w:fill="BFBFBF"/>
                        <w:spacing w:line="100" w:lineRule="atLeast"/>
                      </w:pPr>
                    </w:p>
                    <w:p w14:paraId="70AAE825" w14:textId="77777777" w:rsidR="004C4298" w:rsidRDefault="004C4298" w:rsidP="007B2938">
                      <w:pPr>
                        <w:pStyle w:val="FrameContents"/>
                        <w:shd w:val="clear" w:color="auto" w:fill="BFBFBF"/>
                        <w:spacing w:line="100" w:lineRule="atLeast"/>
                      </w:pPr>
                      <w:r>
                        <w:rPr>
                          <w:b/>
                          <w:sz w:val="32"/>
                          <w:szCs w:val="32"/>
                        </w:rPr>
                        <w:t>Signature of the Staff In-charge with date</w:t>
                      </w:r>
                      <w:r>
                        <w:rPr>
                          <w:b/>
                          <w:sz w:val="32"/>
                          <w:szCs w:val="32"/>
                        </w:rPr>
                        <w:tab/>
                      </w:r>
                    </w:p>
                  </w:txbxContent>
                </v:textbox>
              </v:shape>
            </w:pict>
          </mc:Fallback>
        </mc:AlternateContent>
      </w:r>
      <w:r w:rsidR="007B2938" w:rsidRPr="006563C5">
        <w:br w:type="page"/>
      </w:r>
    </w:p>
    <w:tbl>
      <w:tblPr>
        <w:tblW w:w="9830" w:type="dxa"/>
        <w:tblInd w:w="103" w:type="dxa"/>
        <w:tblLayout w:type="fixed"/>
        <w:tblCellMar>
          <w:left w:w="103" w:type="dxa"/>
        </w:tblCellMar>
        <w:tblLook w:val="04A0" w:firstRow="1" w:lastRow="0" w:firstColumn="1" w:lastColumn="0" w:noHBand="0" w:noVBand="1"/>
      </w:tblPr>
      <w:tblGrid>
        <w:gridCol w:w="9830"/>
      </w:tblGrid>
      <w:tr w:rsidR="0012765A" w:rsidRPr="006563C5" w14:paraId="00482262" w14:textId="77777777" w:rsidTr="00CC713A">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7F5158A" w14:textId="4BEEB4F2" w:rsidR="0012765A" w:rsidRPr="006563C5" w:rsidRDefault="0012765A">
            <w:pPr>
              <w:suppressAutoHyphens/>
              <w:rPr>
                <w:rFonts w:eastAsia="Calibri"/>
                <w:color w:val="000000"/>
                <w:kern w:val="2"/>
              </w:rPr>
            </w:pPr>
            <w:r w:rsidRPr="006563C5">
              <w:rPr>
                <w:b/>
                <w:iCs/>
              </w:rPr>
              <w:lastRenderedPageBreak/>
              <w:t xml:space="preserve">Batch: </w:t>
            </w:r>
            <w:r w:rsidR="000B19D7">
              <w:rPr>
                <w:b/>
                <w:iCs/>
              </w:rPr>
              <w:t>A3</w:t>
            </w:r>
            <w:r w:rsidR="00457079" w:rsidRPr="006563C5">
              <w:rPr>
                <w:b/>
                <w:iCs/>
              </w:rPr>
              <w:t xml:space="preserve">           </w:t>
            </w:r>
            <w:r w:rsidRPr="006563C5">
              <w:rPr>
                <w:b/>
                <w:iCs/>
              </w:rPr>
              <w:t xml:space="preserve"> Roll No.: </w:t>
            </w:r>
            <w:r w:rsidR="000B19D7">
              <w:rPr>
                <w:b/>
                <w:iCs/>
              </w:rPr>
              <w:t>16010121045</w:t>
            </w:r>
            <w:r w:rsidRPr="006563C5">
              <w:rPr>
                <w:b/>
                <w:iCs/>
              </w:rPr>
              <w:t xml:space="preserve">                 </w:t>
            </w:r>
            <w:r w:rsidR="00457079" w:rsidRPr="006563C5">
              <w:rPr>
                <w:b/>
                <w:iCs/>
              </w:rPr>
              <w:t xml:space="preserve">      </w:t>
            </w:r>
            <w:r w:rsidRPr="006563C5">
              <w:rPr>
                <w:b/>
                <w:iCs/>
              </w:rPr>
              <w:t>Experimen</w:t>
            </w:r>
            <w:r w:rsidR="00292FE6" w:rsidRPr="006563C5">
              <w:rPr>
                <w:b/>
                <w:iCs/>
              </w:rPr>
              <w:t>t / assignment / tutorial No.: 1</w:t>
            </w:r>
          </w:p>
        </w:tc>
      </w:tr>
    </w:tbl>
    <w:p w14:paraId="6A5BB582" w14:textId="77777777" w:rsidR="0012765A" w:rsidRPr="006563C5" w:rsidRDefault="0012765A" w:rsidP="0012765A">
      <w:pPr>
        <w:widowControl w:val="0"/>
        <w:overflowPunct w:val="0"/>
        <w:autoSpaceDE w:val="0"/>
        <w:autoSpaceDN w:val="0"/>
        <w:adjustRightInd w:val="0"/>
        <w:spacing w:line="213" w:lineRule="auto"/>
        <w:ind w:left="1860" w:right="520" w:hanging="1171"/>
        <w:rPr>
          <w:b/>
          <w:bCs/>
        </w:rPr>
      </w:pPr>
    </w:p>
    <w:tbl>
      <w:tblPr>
        <w:tblW w:w="9830" w:type="dxa"/>
        <w:tblInd w:w="103" w:type="dxa"/>
        <w:tblLayout w:type="fixed"/>
        <w:tblCellMar>
          <w:left w:w="103" w:type="dxa"/>
        </w:tblCellMar>
        <w:tblLook w:val="04A0" w:firstRow="1" w:lastRow="0" w:firstColumn="1" w:lastColumn="0" w:noHBand="0" w:noVBand="1"/>
      </w:tblPr>
      <w:tblGrid>
        <w:gridCol w:w="9830"/>
      </w:tblGrid>
      <w:tr w:rsidR="0012765A" w:rsidRPr="006563C5" w14:paraId="06980D03" w14:textId="77777777" w:rsidTr="003C64DA">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4F2700" w14:textId="77777777" w:rsidR="0012765A" w:rsidRPr="006563C5" w:rsidRDefault="0012765A">
            <w:pPr>
              <w:suppressAutoHyphens/>
              <w:rPr>
                <w:rFonts w:eastAsia="Calibri"/>
                <w:b/>
                <w:color w:val="000000"/>
                <w:kern w:val="2"/>
              </w:rPr>
            </w:pPr>
            <w:r w:rsidRPr="006563C5">
              <w:rPr>
                <w:b/>
                <w:iCs/>
              </w:rPr>
              <w:t xml:space="preserve">Title: </w:t>
            </w:r>
            <w:r w:rsidR="00292FE6" w:rsidRPr="006563C5">
              <w:t>Basic Gates &amp; Universal Gates</w:t>
            </w:r>
          </w:p>
        </w:tc>
      </w:tr>
    </w:tbl>
    <w:p w14:paraId="1237CFAF" w14:textId="77777777" w:rsidR="003C64DA" w:rsidRPr="006563C5" w:rsidRDefault="003C64DA" w:rsidP="003C64DA">
      <w:pPr>
        <w:rPr>
          <w:rFonts w:eastAsia="Calibri"/>
          <w:color w:val="000000"/>
          <w:kern w:val="2"/>
        </w:rPr>
      </w:pPr>
      <w:r w:rsidRPr="006563C5">
        <w:rPr>
          <w:b/>
        </w:rPr>
        <w:t>___________________________________________________________________</w:t>
      </w:r>
      <w:r>
        <w:rPr>
          <w:b/>
        </w:rPr>
        <w:t>_______________</w:t>
      </w:r>
      <w:r w:rsidRPr="006563C5">
        <w:rPr>
          <w:b/>
        </w:rPr>
        <w:t>___</w:t>
      </w:r>
    </w:p>
    <w:p w14:paraId="02272AC5" w14:textId="77777777" w:rsidR="00457079" w:rsidRPr="006563C5" w:rsidRDefault="00457079" w:rsidP="00457079">
      <w:pPr>
        <w:widowControl w:val="0"/>
        <w:tabs>
          <w:tab w:val="left" w:pos="1260"/>
        </w:tabs>
        <w:overflowPunct w:val="0"/>
        <w:autoSpaceDE w:val="0"/>
        <w:autoSpaceDN w:val="0"/>
        <w:adjustRightInd w:val="0"/>
        <w:spacing w:line="213" w:lineRule="auto"/>
        <w:ind w:left="1260" w:right="520" w:hanging="1170"/>
        <w:rPr>
          <w:b/>
          <w:bCs/>
        </w:rPr>
      </w:pPr>
    </w:p>
    <w:p w14:paraId="33A071E7" w14:textId="77777777" w:rsidR="0012765A" w:rsidRPr="006563C5" w:rsidRDefault="0012765A" w:rsidP="00457079">
      <w:pPr>
        <w:widowControl w:val="0"/>
        <w:tabs>
          <w:tab w:val="left" w:pos="1260"/>
        </w:tabs>
        <w:overflowPunct w:val="0"/>
        <w:autoSpaceDE w:val="0"/>
        <w:autoSpaceDN w:val="0"/>
        <w:adjustRightInd w:val="0"/>
        <w:spacing w:line="213" w:lineRule="auto"/>
        <w:ind w:left="1260" w:right="520" w:hanging="1170"/>
      </w:pPr>
      <w:r w:rsidRPr="006563C5">
        <w:rPr>
          <w:b/>
          <w:bCs/>
        </w:rPr>
        <w:t xml:space="preserve">Objective: </w:t>
      </w:r>
      <w:r w:rsidRPr="006563C5">
        <w:t>To study the basic gates: AND, OR, NOT and universal gates: NAND</w:t>
      </w:r>
      <w:r w:rsidR="006563C5" w:rsidRPr="006563C5">
        <w:t>, NOR</w:t>
      </w:r>
      <w:r w:rsidRPr="006563C5">
        <w:t>, XOR, XNOR</w:t>
      </w:r>
    </w:p>
    <w:p w14:paraId="2D3E7673" w14:textId="77777777" w:rsidR="0012765A" w:rsidRPr="006563C5" w:rsidRDefault="0012765A" w:rsidP="00457079">
      <w:pPr>
        <w:widowControl w:val="0"/>
        <w:tabs>
          <w:tab w:val="left" w:pos="180"/>
        </w:tabs>
        <w:autoSpaceDE w:val="0"/>
        <w:autoSpaceDN w:val="0"/>
        <w:adjustRightInd w:val="0"/>
        <w:spacing w:line="9" w:lineRule="exact"/>
        <w:ind w:left="90"/>
      </w:pPr>
    </w:p>
    <w:p w14:paraId="5052E7DA" w14:textId="77777777" w:rsidR="0012765A" w:rsidRPr="006563C5" w:rsidRDefault="0012765A" w:rsidP="00457079">
      <w:pPr>
        <w:widowControl w:val="0"/>
        <w:tabs>
          <w:tab w:val="left" w:pos="180"/>
        </w:tabs>
        <w:autoSpaceDE w:val="0"/>
        <w:autoSpaceDN w:val="0"/>
        <w:adjustRightInd w:val="0"/>
        <w:ind w:left="90"/>
      </w:pPr>
      <w:r w:rsidRPr="006563C5">
        <w:rPr>
          <w:b/>
          <w:bCs/>
        </w:rPr>
        <w:t>__________________________</w:t>
      </w:r>
      <w:r w:rsidR="00457079" w:rsidRPr="006563C5">
        <w:rPr>
          <w:b/>
          <w:bCs/>
        </w:rPr>
        <w:t>__</w:t>
      </w:r>
      <w:r w:rsidRPr="006563C5">
        <w:rPr>
          <w:b/>
          <w:bCs/>
        </w:rPr>
        <w:t>____________________________________________</w:t>
      </w:r>
      <w:r w:rsidR="008E5FD4">
        <w:rPr>
          <w:b/>
          <w:bCs/>
        </w:rPr>
        <w:t>_____</w:t>
      </w:r>
    </w:p>
    <w:p w14:paraId="17957A61" w14:textId="77777777" w:rsidR="0012765A" w:rsidRPr="006563C5" w:rsidRDefault="0012765A" w:rsidP="00457079">
      <w:pPr>
        <w:widowControl w:val="0"/>
        <w:tabs>
          <w:tab w:val="left" w:pos="180"/>
        </w:tabs>
        <w:autoSpaceDE w:val="0"/>
        <w:autoSpaceDN w:val="0"/>
        <w:adjustRightInd w:val="0"/>
        <w:spacing w:line="360" w:lineRule="exact"/>
        <w:ind w:left="90"/>
      </w:pPr>
    </w:p>
    <w:p w14:paraId="5C848918" w14:textId="77777777" w:rsidR="0012765A" w:rsidRPr="006563C5" w:rsidRDefault="0012765A" w:rsidP="00457079">
      <w:pPr>
        <w:widowControl w:val="0"/>
        <w:tabs>
          <w:tab w:val="left" w:pos="180"/>
        </w:tabs>
        <w:autoSpaceDE w:val="0"/>
        <w:autoSpaceDN w:val="0"/>
        <w:adjustRightInd w:val="0"/>
        <w:ind w:left="90"/>
      </w:pPr>
      <w:r w:rsidRPr="006563C5">
        <w:rPr>
          <w:b/>
          <w:bCs/>
        </w:rPr>
        <w:t>Expected Outcome of Experiment:</w:t>
      </w:r>
    </w:p>
    <w:p w14:paraId="638C3DDA" w14:textId="77777777" w:rsidR="00457079" w:rsidRPr="006563C5" w:rsidRDefault="00457079" w:rsidP="00457079">
      <w:pPr>
        <w:widowControl w:val="0"/>
        <w:tabs>
          <w:tab w:val="left" w:pos="180"/>
        </w:tabs>
        <w:autoSpaceDE w:val="0"/>
        <w:autoSpaceDN w:val="0"/>
        <w:adjustRightInd w:val="0"/>
        <w:spacing w:line="356" w:lineRule="exact"/>
      </w:pPr>
    </w:p>
    <w:p w14:paraId="162DAFC3" w14:textId="77777777" w:rsidR="00656E5C" w:rsidRPr="006563C5" w:rsidRDefault="00656E5C" w:rsidP="00457079">
      <w:pPr>
        <w:widowControl w:val="0"/>
        <w:tabs>
          <w:tab w:val="left" w:pos="180"/>
        </w:tabs>
        <w:autoSpaceDE w:val="0"/>
        <w:autoSpaceDN w:val="0"/>
        <w:adjustRightInd w:val="0"/>
        <w:spacing w:line="356" w:lineRule="exact"/>
      </w:pPr>
      <w:r w:rsidRPr="006563C5">
        <w:rPr>
          <w:b/>
        </w:rPr>
        <w:t xml:space="preserve">CO1: </w:t>
      </w:r>
      <w:r w:rsidRPr="006563C5">
        <w:t>Recall basic gates and binary, octal &amp; hexadecimal calculations and conversions.</w:t>
      </w:r>
    </w:p>
    <w:p w14:paraId="71BC7DF7" w14:textId="77777777" w:rsidR="0012765A" w:rsidRPr="006563C5" w:rsidRDefault="0012765A" w:rsidP="00457079">
      <w:pPr>
        <w:widowControl w:val="0"/>
        <w:tabs>
          <w:tab w:val="left" w:pos="180"/>
        </w:tabs>
        <w:autoSpaceDE w:val="0"/>
        <w:autoSpaceDN w:val="0"/>
        <w:adjustRightInd w:val="0"/>
        <w:ind w:left="90"/>
      </w:pPr>
      <w:r w:rsidRPr="006563C5">
        <w:rPr>
          <w:b/>
          <w:bCs/>
        </w:rPr>
        <w:t>_______________________________</w:t>
      </w:r>
      <w:r w:rsidR="00457079" w:rsidRPr="006563C5">
        <w:rPr>
          <w:b/>
          <w:bCs/>
        </w:rPr>
        <w:t>____</w:t>
      </w:r>
      <w:r w:rsidRPr="006563C5">
        <w:rPr>
          <w:b/>
          <w:bCs/>
        </w:rPr>
        <w:t>_______________________________________</w:t>
      </w:r>
      <w:r w:rsidR="008E5FD4">
        <w:rPr>
          <w:b/>
          <w:bCs/>
        </w:rPr>
        <w:t>___</w:t>
      </w:r>
    </w:p>
    <w:p w14:paraId="67395A6C" w14:textId="77777777" w:rsidR="0012765A" w:rsidRPr="006563C5" w:rsidRDefault="0012765A" w:rsidP="00457079">
      <w:pPr>
        <w:widowControl w:val="0"/>
        <w:tabs>
          <w:tab w:val="left" w:pos="180"/>
        </w:tabs>
        <w:autoSpaceDE w:val="0"/>
        <w:autoSpaceDN w:val="0"/>
        <w:adjustRightInd w:val="0"/>
        <w:spacing w:line="44" w:lineRule="exact"/>
        <w:ind w:left="90"/>
      </w:pPr>
    </w:p>
    <w:p w14:paraId="1E4EDE71" w14:textId="77777777" w:rsidR="0012765A" w:rsidRDefault="0012765A" w:rsidP="00457079">
      <w:pPr>
        <w:widowControl w:val="0"/>
        <w:tabs>
          <w:tab w:val="left" w:pos="180"/>
        </w:tabs>
        <w:autoSpaceDE w:val="0"/>
        <w:autoSpaceDN w:val="0"/>
        <w:adjustRightInd w:val="0"/>
        <w:ind w:left="90"/>
        <w:rPr>
          <w:b/>
          <w:bCs/>
        </w:rPr>
      </w:pPr>
      <w:r w:rsidRPr="006563C5">
        <w:rPr>
          <w:b/>
          <w:bCs/>
        </w:rPr>
        <w:t>Books/ Journals/ Websites referred:</w:t>
      </w:r>
    </w:p>
    <w:p w14:paraId="52B85C88" w14:textId="77777777" w:rsidR="0012765A" w:rsidRPr="006563C5" w:rsidRDefault="004C4298" w:rsidP="00577FE2">
      <w:pPr>
        <w:pStyle w:val="ListParagraph"/>
        <w:widowControl w:val="0"/>
        <w:numPr>
          <w:ilvl w:val="0"/>
          <w:numId w:val="26"/>
        </w:numPr>
        <w:tabs>
          <w:tab w:val="left" w:pos="180"/>
        </w:tabs>
        <w:autoSpaceDE w:val="0"/>
        <w:autoSpaceDN w:val="0"/>
        <w:adjustRightInd w:val="0"/>
        <w:spacing w:after="0" w:line="240" w:lineRule="auto"/>
      </w:pPr>
      <w:proofErr w:type="spellStart"/>
      <w:r>
        <w:t>Vlab</w:t>
      </w:r>
      <w:proofErr w:type="spellEnd"/>
      <w:r>
        <w:t xml:space="preserve"> Link:</w:t>
      </w:r>
      <w:r w:rsidR="00873B9C">
        <w:t xml:space="preserve"> </w:t>
      </w:r>
      <w:hyperlink r:id="rId7" w:history="1">
        <w:r w:rsidR="002A3088">
          <w:rPr>
            <w:rStyle w:val="Hyperlink"/>
          </w:rPr>
          <w:t>http://vlabs.iitkgp.ernet.in/dec/#</w:t>
        </w:r>
      </w:hyperlink>
    </w:p>
    <w:p w14:paraId="05C2B230" w14:textId="77777777" w:rsidR="0012765A" w:rsidRPr="006563C5" w:rsidRDefault="0012765A" w:rsidP="00577FE2">
      <w:pPr>
        <w:pStyle w:val="ListParagraph"/>
        <w:widowControl w:val="0"/>
        <w:numPr>
          <w:ilvl w:val="0"/>
          <w:numId w:val="18"/>
        </w:numPr>
        <w:tabs>
          <w:tab w:val="left" w:pos="180"/>
        </w:tabs>
        <w:overflowPunct w:val="0"/>
        <w:autoSpaceDE w:val="0"/>
        <w:autoSpaceDN w:val="0"/>
        <w:adjustRightInd w:val="0"/>
        <w:spacing w:after="0" w:line="240" w:lineRule="auto"/>
        <w:jc w:val="both"/>
      </w:pPr>
      <w:r w:rsidRPr="006563C5">
        <w:t xml:space="preserve">R. P. Jain, “Modern Digital Electronics”, Tata McGraw Hill </w:t>
      </w:r>
    </w:p>
    <w:p w14:paraId="193A9AAE" w14:textId="77777777" w:rsidR="0012765A" w:rsidRPr="006563C5" w:rsidRDefault="0012765A" w:rsidP="00457079">
      <w:pPr>
        <w:widowControl w:val="0"/>
        <w:tabs>
          <w:tab w:val="left" w:pos="180"/>
        </w:tabs>
        <w:autoSpaceDE w:val="0"/>
        <w:autoSpaceDN w:val="0"/>
        <w:adjustRightInd w:val="0"/>
        <w:spacing w:line="41" w:lineRule="exact"/>
        <w:ind w:left="90"/>
      </w:pPr>
    </w:p>
    <w:p w14:paraId="784CC45F" w14:textId="77777777" w:rsidR="0012765A" w:rsidRPr="006563C5" w:rsidRDefault="0012765A" w:rsidP="00577FE2">
      <w:pPr>
        <w:pStyle w:val="ListParagraph"/>
        <w:widowControl w:val="0"/>
        <w:numPr>
          <w:ilvl w:val="0"/>
          <w:numId w:val="18"/>
        </w:numPr>
        <w:tabs>
          <w:tab w:val="left" w:pos="180"/>
        </w:tabs>
        <w:overflowPunct w:val="0"/>
        <w:autoSpaceDE w:val="0"/>
        <w:autoSpaceDN w:val="0"/>
        <w:adjustRightInd w:val="0"/>
        <w:spacing w:after="0" w:line="240" w:lineRule="auto"/>
        <w:jc w:val="both"/>
      </w:pPr>
      <w:r w:rsidRPr="006563C5">
        <w:t xml:space="preserve">http://www.ee.surrey.ac.uk/Projects/Labview/gatesfunc/ </w:t>
      </w:r>
    </w:p>
    <w:p w14:paraId="34167570" w14:textId="77777777" w:rsidR="0012765A" w:rsidRPr="006563C5" w:rsidRDefault="0012765A" w:rsidP="00457079">
      <w:pPr>
        <w:widowControl w:val="0"/>
        <w:tabs>
          <w:tab w:val="left" w:pos="180"/>
        </w:tabs>
        <w:autoSpaceDE w:val="0"/>
        <w:autoSpaceDN w:val="0"/>
        <w:adjustRightInd w:val="0"/>
        <w:spacing w:line="39" w:lineRule="exact"/>
        <w:ind w:left="90"/>
      </w:pPr>
    </w:p>
    <w:p w14:paraId="5CA40627" w14:textId="77777777" w:rsidR="0012765A" w:rsidRPr="006563C5" w:rsidRDefault="0012765A" w:rsidP="00577FE2">
      <w:pPr>
        <w:pStyle w:val="ListParagraph"/>
        <w:widowControl w:val="0"/>
        <w:numPr>
          <w:ilvl w:val="0"/>
          <w:numId w:val="18"/>
        </w:numPr>
        <w:tabs>
          <w:tab w:val="left" w:pos="180"/>
        </w:tabs>
        <w:overflowPunct w:val="0"/>
        <w:autoSpaceDE w:val="0"/>
        <w:autoSpaceDN w:val="0"/>
        <w:adjustRightInd w:val="0"/>
        <w:spacing w:after="0" w:line="240" w:lineRule="auto"/>
        <w:jc w:val="both"/>
      </w:pPr>
      <w:r w:rsidRPr="006563C5">
        <w:t xml:space="preserve">http://www.electronics-tutorials.ws/boolean/bool_6.html </w:t>
      </w:r>
    </w:p>
    <w:p w14:paraId="1B8CF66A" w14:textId="77777777" w:rsidR="0012765A" w:rsidRPr="006563C5" w:rsidRDefault="0012765A" w:rsidP="00457079">
      <w:pPr>
        <w:widowControl w:val="0"/>
        <w:tabs>
          <w:tab w:val="left" w:pos="180"/>
        </w:tabs>
        <w:autoSpaceDE w:val="0"/>
        <w:autoSpaceDN w:val="0"/>
        <w:adjustRightInd w:val="0"/>
        <w:spacing w:line="365" w:lineRule="exact"/>
        <w:ind w:left="90"/>
      </w:pPr>
    </w:p>
    <w:p w14:paraId="09D5F7BC" w14:textId="77777777" w:rsidR="0012765A" w:rsidRPr="006563C5" w:rsidRDefault="0012765A" w:rsidP="00457079">
      <w:pPr>
        <w:widowControl w:val="0"/>
        <w:tabs>
          <w:tab w:val="left" w:pos="180"/>
        </w:tabs>
        <w:autoSpaceDE w:val="0"/>
        <w:autoSpaceDN w:val="0"/>
        <w:adjustRightInd w:val="0"/>
        <w:ind w:left="90"/>
      </w:pPr>
      <w:r w:rsidRPr="006563C5">
        <w:rPr>
          <w:b/>
          <w:bCs/>
        </w:rPr>
        <w:t>Pre Lab/ Prior Concepts:</w:t>
      </w:r>
    </w:p>
    <w:p w14:paraId="708D95C0" w14:textId="77777777" w:rsidR="0012765A" w:rsidRPr="006563C5" w:rsidRDefault="0012765A" w:rsidP="00457079">
      <w:pPr>
        <w:widowControl w:val="0"/>
        <w:tabs>
          <w:tab w:val="left" w:pos="180"/>
        </w:tabs>
        <w:autoSpaceDE w:val="0"/>
        <w:autoSpaceDN w:val="0"/>
        <w:adjustRightInd w:val="0"/>
        <w:spacing w:line="200" w:lineRule="exact"/>
        <w:ind w:left="90"/>
      </w:pPr>
    </w:p>
    <w:p w14:paraId="02B6D845" w14:textId="77777777" w:rsidR="0012765A" w:rsidRPr="006563C5" w:rsidRDefault="0012765A" w:rsidP="00457079">
      <w:pPr>
        <w:widowControl w:val="0"/>
        <w:tabs>
          <w:tab w:val="left" w:pos="180"/>
        </w:tabs>
        <w:autoSpaceDE w:val="0"/>
        <w:autoSpaceDN w:val="0"/>
        <w:adjustRightInd w:val="0"/>
        <w:spacing w:line="209" w:lineRule="exact"/>
        <w:ind w:left="90"/>
      </w:pPr>
    </w:p>
    <w:p w14:paraId="3B9389BC" w14:textId="77777777" w:rsidR="0012765A" w:rsidRPr="006563C5" w:rsidRDefault="0012765A" w:rsidP="00457079">
      <w:pPr>
        <w:widowControl w:val="0"/>
        <w:tabs>
          <w:tab w:val="left" w:pos="180"/>
        </w:tabs>
        <w:overflowPunct w:val="0"/>
        <w:autoSpaceDE w:val="0"/>
        <w:autoSpaceDN w:val="0"/>
        <w:adjustRightInd w:val="0"/>
        <w:spacing w:line="225" w:lineRule="auto"/>
        <w:ind w:left="90"/>
        <w:jc w:val="both"/>
      </w:pPr>
      <w:r w:rsidRPr="006563C5">
        <w:t>Gate is a logic circuit with one or more inputs but only one output. Gates are digital (two state) circuit because the input &amp; output are either low or high. Gates provide high output for certain combinations of input &amp; for other combinations the output is low. Total number of combinations for a gate is 2^n; where n is number of input.</w:t>
      </w:r>
    </w:p>
    <w:p w14:paraId="2617D3C2" w14:textId="77777777" w:rsidR="00FC1015" w:rsidRPr="006563C5" w:rsidRDefault="00FC1015" w:rsidP="00861BA7">
      <w:pPr>
        <w:widowControl w:val="0"/>
        <w:autoSpaceDE w:val="0"/>
        <w:autoSpaceDN w:val="0"/>
        <w:adjustRightInd w:val="0"/>
      </w:pPr>
    </w:p>
    <w:p w14:paraId="7B237784" w14:textId="77777777" w:rsidR="00FC1015" w:rsidRPr="006563C5" w:rsidRDefault="00FC1015" w:rsidP="00861BA7">
      <w:pPr>
        <w:widowControl w:val="0"/>
        <w:autoSpaceDE w:val="0"/>
        <w:autoSpaceDN w:val="0"/>
        <w:adjustRightInd w:val="0"/>
      </w:pPr>
    </w:p>
    <w:p w14:paraId="1AACEC15" w14:textId="77777777" w:rsidR="00861BA7" w:rsidRPr="006563C5" w:rsidRDefault="00861BA7" w:rsidP="00861BA7">
      <w:pPr>
        <w:widowControl w:val="0"/>
        <w:autoSpaceDE w:val="0"/>
        <w:autoSpaceDN w:val="0"/>
        <w:adjustRightInd w:val="0"/>
      </w:pPr>
      <w:r w:rsidRPr="006563C5">
        <w:rPr>
          <w:b/>
        </w:rPr>
        <w:t>Classification:</w:t>
      </w:r>
      <w:r w:rsidRPr="006563C5">
        <w:t xml:space="preserve"> The two types of gate are:</w:t>
      </w:r>
    </w:p>
    <w:p w14:paraId="76E98F1B" w14:textId="77777777" w:rsidR="00861BA7" w:rsidRPr="006563C5" w:rsidRDefault="00861BA7" w:rsidP="00861BA7">
      <w:pPr>
        <w:widowControl w:val="0"/>
        <w:autoSpaceDE w:val="0"/>
        <w:autoSpaceDN w:val="0"/>
        <w:adjustRightInd w:val="0"/>
        <w:spacing w:line="276" w:lineRule="exact"/>
      </w:pPr>
    </w:p>
    <w:p w14:paraId="792408D3" w14:textId="77777777" w:rsidR="00861BA7" w:rsidRPr="006563C5" w:rsidRDefault="00861BA7" w:rsidP="00577FE2">
      <w:pPr>
        <w:pStyle w:val="ListParagraph"/>
        <w:widowControl w:val="0"/>
        <w:numPr>
          <w:ilvl w:val="0"/>
          <w:numId w:val="15"/>
        </w:numPr>
        <w:overflowPunct w:val="0"/>
        <w:autoSpaceDE w:val="0"/>
        <w:autoSpaceDN w:val="0"/>
        <w:adjustRightInd w:val="0"/>
        <w:spacing w:after="0" w:line="240" w:lineRule="auto"/>
        <w:jc w:val="both"/>
        <w:rPr>
          <w:b/>
        </w:rPr>
      </w:pPr>
      <w:r w:rsidRPr="006563C5">
        <w:rPr>
          <w:b/>
        </w:rPr>
        <w:t xml:space="preserve">Basic or Fundamental Gates: </w:t>
      </w:r>
    </w:p>
    <w:p w14:paraId="767376F8" w14:textId="77777777" w:rsidR="00861BA7" w:rsidRPr="006563C5" w:rsidRDefault="00861BA7" w:rsidP="00861BA7">
      <w:pPr>
        <w:widowControl w:val="0"/>
        <w:autoSpaceDE w:val="0"/>
        <w:autoSpaceDN w:val="0"/>
        <w:adjustRightInd w:val="0"/>
        <w:spacing w:line="1" w:lineRule="exact"/>
      </w:pPr>
    </w:p>
    <w:p w14:paraId="33314CF3" w14:textId="77777777" w:rsidR="00FC1015" w:rsidRPr="006563C5" w:rsidRDefault="00FC1015" w:rsidP="00FC1015">
      <w:pPr>
        <w:widowControl w:val="0"/>
        <w:autoSpaceDE w:val="0"/>
        <w:autoSpaceDN w:val="0"/>
        <w:adjustRightInd w:val="0"/>
        <w:spacing w:line="276" w:lineRule="exact"/>
      </w:pPr>
    </w:p>
    <w:p w14:paraId="7FC278A1" w14:textId="77777777" w:rsidR="00861BA7" w:rsidRPr="006563C5" w:rsidRDefault="00861BA7" w:rsidP="00577FE2">
      <w:pPr>
        <w:pStyle w:val="ListParagraph"/>
        <w:widowControl w:val="0"/>
        <w:numPr>
          <w:ilvl w:val="0"/>
          <w:numId w:val="15"/>
        </w:numPr>
        <w:tabs>
          <w:tab w:val="num" w:pos="5712"/>
        </w:tabs>
        <w:overflowPunct w:val="0"/>
        <w:autoSpaceDE w:val="0"/>
        <w:autoSpaceDN w:val="0"/>
        <w:adjustRightInd w:val="0"/>
        <w:spacing w:after="0" w:line="240" w:lineRule="auto"/>
        <w:jc w:val="both"/>
        <w:rPr>
          <w:b/>
        </w:rPr>
      </w:pPr>
      <w:r w:rsidRPr="006563C5">
        <w:rPr>
          <w:b/>
        </w:rPr>
        <w:t xml:space="preserve">Derived Gates: </w:t>
      </w:r>
    </w:p>
    <w:p w14:paraId="629AB039" w14:textId="77777777" w:rsidR="00861BA7" w:rsidRPr="006563C5" w:rsidRDefault="00861BA7" w:rsidP="00861BA7">
      <w:pPr>
        <w:widowControl w:val="0"/>
        <w:autoSpaceDE w:val="0"/>
        <w:autoSpaceDN w:val="0"/>
        <w:adjustRightInd w:val="0"/>
        <w:spacing w:line="1" w:lineRule="exact"/>
      </w:pPr>
    </w:p>
    <w:p w14:paraId="63676A20" w14:textId="77777777" w:rsidR="00F52173" w:rsidRPr="006563C5" w:rsidRDefault="00F52173"/>
    <w:p w14:paraId="115F2B4A" w14:textId="77777777" w:rsidR="00FC1015" w:rsidRPr="006563C5" w:rsidRDefault="00FC1015"/>
    <w:p w14:paraId="0B0C6B4F" w14:textId="77777777" w:rsidR="00FC1015" w:rsidRPr="006563C5" w:rsidRDefault="00FC1015"/>
    <w:p w14:paraId="767D7CBA" w14:textId="77777777" w:rsidR="00457079" w:rsidRPr="006563C5" w:rsidRDefault="00457079"/>
    <w:p w14:paraId="4726F344" w14:textId="77777777" w:rsidR="00457079" w:rsidRPr="006563C5" w:rsidRDefault="00457079"/>
    <w:p w14:paraId="3C4F4FBF" w14:textId="77777777" w:rsidR="00457079" w:rsidRPr="006563C5" w:rsidRDefault="00457079">
      <w:pPr>
        <w:rPr>
          <w:b/>
        </w:rPr>
      </w:pPr>
      <w:r w:rsidRPr="006563C5">
        <w:rPr>
          <w:b/>
        </w:rPr>
        <w:t>Symbols of gates</w:t>
      </w:r>
    </w:p>
    <w:p w14:paraId="49B31646" w14:textId="77777777" w:rsidR="00861BA7" w:rsidRPr="006563C5" w:rsidRDefault="00FC1015" w:rsidP="00861BA7">
      <w:pPr>
        <w:widowControl w:val="0"/>
        <w:autoSpaceDE w:val="0"/>
        <w:autoSpaceDN w:val="0"/>
        <w:adjustRightInd w:val="0"/>
        <w:spacing w:line="345" w:lineRule="exact"/>
      </w:pPr>
      <w:r w:rsidRPr="006563C5">
        <w:rPr>
          <w:noProof/>
          <w:lang w:eastAsia="en-IN"/>
        </w:rPr>
        <w:lastRenderedPageBreak/>
        <w:drawing>
          <wp:anchor distT="0" distB="0" distL="114300" distR="114300" simplePos="0" relativeHeight="251701248" behindDoc="1" locked="0" layoutInCell="0" allowOverlap="1" wp14:anchorId="0D019CC8" wp14:editId="11E86758">
            <wp:simplePos x="0" y="0"/>
            <wp:positionH relativeFrom="column">
              <wp:posOffset>591015</wp:posOffset>
            </wp:positionH>
            <wp:positionV relativeFrom="paragraph">
              <wp:posOffset>98208</wp:posOffset>
            </wp:positionV>
            <wp:extent cx="4683512" cy="2587083"/>
            <wp:effectExtent l="0" t="0" r="0" b="0"/>
            <wp:wrapNone/>
            <wp:docPr id="4"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4686300" cy="2590800"/>
                    </a:xfrm>
                    <a:prstGeom prst="rect">
                      <a:avLst/>
                    </a:prstGeom>
                    <a:noFill/>
                    <a:ln w="9525">
                      <a:noFill/>
                      <a:miter lim="800000"/>
                      <a:headEnd/>
                      <a:tailEnd/>
                    </a:ln>
                  </pic:spPr>
                </pic:pic>
              </a:graphicData>
            </a:graphic>
          </wp:anchor>
        </w:drawing>
      </w:r>
    </w:p>
    <w:p w14:paraId="766A44A2" w14:textId="77777777" w:rsidR="00861BA7" w:rsidRPr="006563C5" w:rsidRDefault="00861BA7" w:rsidP="00861BA7"/>
    <w:p w14:paraId="65D7E672" w14:textId="77777777" w:rsidR="00861BA7" w:rsidRPr="006563C5" w:rsidRDefault="00861BA7" w:rsidP="00861BA7"/>
    <w:p w14:paraId="26B09D53" w14:textId="77777777" w:rsidR="00861BA7" w:rsidRPr="006563C5" w:rsidRDefault="00861BA7" w:rsidP="00861BA7"/>
    <w:p w14:paraId="609040EF" w14:textId="77777777" w:rsidR="00861BA7" w:rsidRPr="006563C5" w:rsidRDefault="00861BA7" w:rsidP="00861BA7"/>
    <w:p w14:paraId="1917EB1E" w14:textId="77777777" w:rsidR="00861BA7" w:rsidRPr="006563C5" w:rsidRDefault="00861BA7" w:rsidP="00861BA7"/>
    <w:p w14:paraId="45A38CA7" w14:textId="77777777" w:rsidR="00861BA7" w:rsidRPr="006563C5" w:rsidRDefault="00861BA7" w:rsidP="00861BA7"/>
    <w:p w14:paraId="2E57C9B2" w14:textId="77777777" w:rsidR="00861BA7" w:rsidRPr="006563C5" w:rsidRDefault="00861BA7" w:rsidP="00861BA7"/>
    <w:p w14:paraId="78E18222" w14:textId="56F54483" w:rsidR="00861BA7" w:rsidRDefault="00861BA7" w:rsidP="000B19D7">
      <w:pPr>
        <w:jc w:val="center"/>
      </w:pPr>
    </w:p>
    <w:tbl>
      <w:tblPr>
        <w:tblW w:w="7422" w:type="dxa"/>
        <w:tblInd w:w="966" w:type="dxa"/>
        <w:tblCellMar>
          <w:top w:w="15" w:type="dxa"/>
          <w:left w:w="15" w:type="dxa"/>
          <w:bottom w:w="15" w:type="dxa"/>
          <w:right w:w="15" w:type="dxa"/>
        </w:tblCellMar>
        <w:tblLook w:val="04A0" w:firstRow="1" w:lastRow="0" w:firstColumn="1" w:lastColumn="0" w:noHBand="0" w:noVBand="1"/>
      </w:tblPr>
      <w:tblGrid>
        <w:gridCol w:w="2021"/>
        <w:gridCol w:w="5401"/>
      </w:tblGrid>
      <w:tr w:rsidR="000B19D7" w:rsidRPr="000B19D7" w14:paraId="5C218699" w14:textId="77777777" w:rsidTr="000B19D7">
        <w:trPr>
          <w:trHeight w:val="236"/>
        </w:trPr>
        <w:tc>
          <w:tcPr>
            <w:tcW w:w="2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665FE" w14:textId="27392E16" w:rsidR="000B19D7" w:rsidRPr="000B19D7" w:rsidRDefault="000B19D7" w:rsidP="000B19D7">
            <w:pPr>
              <w:jc w:val="center"/>
            </w:pPr>
            <w:r w:rsidRPr="000B19D7">
              <w:rPr>
                <w:rFonts w:ascii="Times" w:hAnsi="Times"/>
                <w:b/>
                <w:bCs/>
                <w:color w:val="000000"/>
              </w:rPr>
              <w:t>TYPE OF IC</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380D1" w14:textId="77777777" w:rsidR="000B19D7" w:rsidRPr="000B19D7" w:rsidRDefault="000B19D7" w:rsidP="000B19D7">
            <w:pPr>
              <w:ind w:left="243"/>
              <w:jc w:val="center"/>
            </w:pPr>
            <w:r w:rsidRPr="000B19D7">
              <w:rPr>
                <w:rFonts w:ascii="Times" w:hAnsi="Times"/>
                <w:b/>
                <w:bCs/>
                <w:color w:val="000000"/>
              </w:rPr>
              <w:t>SPECIFICATION</w:t>
            </w:r>
          </w:p>
        </w:tc>
      </w:tr>
      <w:tr w:rsidR="000B19D7" w:rsidRPr="000B19D7" w14:paraId="4FB751DB" w14:textId="77777777" w:rsidTr="000B19D7">
        <w:trPr>
          <w:trHeight w:val="238"/>
        </w:trPr>
        <w:tc>
          <w:tcPr>
            <w:tcW w:w="2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59006" w14:textId="57A9CA26" w:rsidR="000B19D7" w:rsidRPr="000B19D7" w:rsidRDefault="000B19D7" w:rsidP="000B19D7">
            <w:pPr>
              <w:jc w:val="center"/>
            </w:pPr>
            <w:r w:rsidRPr="000B19D7">
              <w:rPr>
                <w:rFonts w:ascii="Cambria" w:hAnsi="Cambria"/>
                <w:color w:val="000000"/>
              </w:rPr>
              <w:t>IC 7408</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2F3FF" w14:textId="77777777" w:rsidR="000B19D7" w:rsidRPr="000B19D7" w:rsidRDefault="000B19D7" w:rsidP="000B19D7">
            <w:pPr>
              <w:ind w:left="222"/>
              <w:jc w:val="center"/>
            </w:pPr>
            <w:r w:rsidRPr="000B19D7">
              <w:rPr>
                <w:rFonts w:ascii="Cambria" w:hAnsi="Cambria"/>
                <w:color w:val="000000"/>
              </w:rPr>
              <w:t>AND: Quad 2 input AND TTL IC HEX</w:t>
            </w:r>
          </w:p>
        </w:tc>
      </w:tr>
      <w:tr w:rsidR="000B19D7" w:rsidRPr="000B19D7" w14:paraId="7B4BC1C6" w14:textId="77777777" w:rsidTr="000B19D7">
        <w:trPr>
          <w:trHeight w:val="235"/>
        </w:trPr>
        <w:tc>
          <w:tcPr>
            <w:tcW w:w="2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C1EB1" w14:textId="27BCEA93" w:rsidR="000B19D7" w:rsidRPr="000B19D7" w:rsidRDefault="000B19D7" w:rsidP="000B19D7">
            <w:pPr>
              <w:jc w:val="center"/>
            </w:pPr>
            <w:r w:rsidRPr="000B19D7">
              <w:rPr>
                <w:rFonts w:ascii="Cambria" w:hAnsi="Cambria"/>
                <w:color w:val="000000"/>
              </w:rPr>
              <w:t>IC 7432</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247DE" w14:textId="77777777" w:rsidR="000B19D7" w:rsidRPr="000B19D7" w:rsidRDefault="000B19D7" w:rsidP="000B19D7">
            <w:pPr>
              <w:ind w:left="250"/>
              <w:jc w:val="center"/>
            </w:pPr>
            <w:r w:rsidRPr="000B19D7">
              <w:rPr>
                <w:rFonts w:ascii="Cambria" w:hAnsi="Cambria"/>
                <w:color w:val="000000"/>
              </w:rPr>
              <w:t>OR: Quad 2 input OR gate TTL IC</w:t>
            </w:r>
          </w:p>
        </w:tc>
      </w:tr>
      <w:tr w:rsidR="000B19D7" w:rsidRPr="000B19D7" w14:paraId="071B6794" w14:textId="77777777" w:rsidTr="000B19D7">
        <w:trPr>
          <w:trHeight w:val="238"/>
        </w:trPr>
        <w:tc>
          <w:tcPr>
            <w:tcW w:w="2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5B6A0" w14:textId="23C2E519" w:rsidR="000B19D7" w:rsidRPr="000B19D7" w:rsidRDefault="000B19D7" w:rsidP="000B19D7">
            <w:pPr>
              <w:jc w:val="center"/>
            </w:pPr>
            <w:r w:rsidRPr="000B19D7">
              <w:rPr>
                <w:rFonts w:ascii="Cambria" w:hAnsi="Cambria"/>
                <w:color w:val="000000"/>
              </w:rPr>
              <w:t>IC 7404</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BEEF8" w14:textId="0FCFD532" w:rsidR="000B19D7" w:rsidRPr="000B19D7" w:rsidRDefault="000B19D7" w:rsidP="000B19D7">
            <w:pPr>
              <w:ind w:left="249"/>
              <w:jc w:val="center"/>
            </w:pPr>
            <w:r w:rsidRPr="000B19D7">
              <w:rPr>
                <w:rFonts w:ascii="Cambria" w:hAnsi="Cambria"/>
                <w:color w:val="000000"/>
              </w:rPr>
              <w:t>NOT: Inverter TTL IC</w:t>
            </w:r>
          </w:p>
        </w:tc>
      </w:tr>
      <w:tr w:rsidR="000B19D7" w:rsidRPr="000B19D7" w14:paraId="7CED9396" w14:textId="77777777" w:rsidTr="000B19D7">
        <w:trPr>
          <w:trHeight w:val="238"/>
        </w:trPr>
        <w:tc>
          <w:tcPr>
            <w:tcW w:w="2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1572E" w14:textId="6271FEE8" w:rsidR="000B19D7" w:rsidRPr="000B19D7" w:rsidRDefault="000B19D7" w:rsidP="000B19D7">
            <w:pPr>
              <w:jc w:val="center"/>
            </w:pPr>
            <w:r w:rsidRPr="000B19D7">
              <w:rPr>
                <w:rFonts w:ascii="Cambria" w:hAnsi="Cambria"/>
                <w:color w:val="000000"/>
              </w:rPr>
              <w:t>IC 7402</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A6550" w14:textId="77777777" w:rsidR="000B19D7" w:rsidRPr="000B19D7" w:rsidRDefault="000B19D7" w:rsidP="000B19D7">
            <w:pPr>
              <w:ind w:left="249"/>
              <w:jc w:val="center"/>
            </w:pPr>
            <w:r w:rsidRPr="000B19D7">
              <w:rPr>
                <w:rFonts w:ascii="Cambria" w:hAnsi="Cambria"/>
                <w:color w:val="000000"/>
              </w:rPr>
              <w:t>NOR: Quad 2 input NOR gate TTL IC</w:t>
            </w:r>
          </w:p>
        </w:tc>
      </w:tr>
      <w:tr w:rsidR="000B19D7" w:rsidRPr="000B19D7" w14:paraId="32E8FA7C" w14:textId="77777777" w:rsidTr="000B19D7">
        <w:trPr>
          <w:trHeight w:val="236"/>
        </w:trPr>
        <w:tc>
          <w:tcPr>
            <w:tcW w:w="2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3E66A" w14:textId="73E4EB24" w:rsidR="000B19D7" w:rsidRPr="000B19D7" w:rsidRDefault="000B19D7" w:rsidP="000B19D7">
            <w:pPr>
              <w:jc w:val="center"/>
            </w:pPr>
            <w:r w:rsidRPr="000B19D7">
              <w:rPr>
                <w:rFonts w:ascii="Cambria" w:hAnsi="Cambria"/>
                <w:color w:val="000000"/>
              </w:rPr>
              <w:t>IC 740</w:t>
            </w:r>
            <w:r w:rsidR="00CA225B">
              <w:rPr>
                <w:rFonts w:ascii="Cambria" w:hAnsi="Cambria"/>
                <w:color w:val="000000"/>
              </w:rPr>
              <w:t>0</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B5356" w14:textId="5F1743C9" w:rsidR="000B19D7" w:rsidRPr="000B19D7" w:rsidRDefault="00CA225B" w:rsidP="000B19D7">
            <w:pPr>
              <w:ind w:left="249"/>
              <w:jc w:val="center"/>
            </w:pPr>
            <w:r w:rsidRPr="00CA225B">
              <w:t>NAND: Quad 2 input NAND gate TTL IC</w:t>
            </w:r>
          </w:p>
        </w:tc>
      </w:tr>
      <w:tr w:rsidR="000B19D7" w:rsidRPr="000B19D7" w14:paraId="1A5AC4A4" w14:textId="77777777" w:rsidTr="000B19D7">
        <w:trPr>
          <w:trHeight w:val="9"/>
        </w:trPr>
        <w:tc>
          <w:tcPr>
            <w:tcW w:w="2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E44A2" w14:textId="048D3748" w:rsidR="000B19D7" w:rsidRPr="000B19D7" w:rsidRDefault="000B19D7" w:rsidP="000B19D7">
            <w:pPr>
              <w:jc w:val="center"/>
            </w:pPr>
            <w:r w:rsidRPr="000B19D7">
              <w:rPr>
                <w:rFonts w:ascii="Cambria" w:hAnsi="Cambria"/>
                <w:color w:val="000000"/>
              </w:rPr>
              <w:t>IC 7486</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BCFAC" w14:textId="77777777" w:rsidR="000B19D7" w:rsidRPr="000B19D7" w:rsidRDefault="000B19D7" w:rsidP="000B19D7">
            <w:pPr>
              <w:ind w:left="250"/>
              <w:jc w:val="center"/>
            </w:pPr>
            <w:r w:rsidRPr="000B19D7">
              <w:rPr>
                <w:rFonts w:ascii="Cambria" w:hAnsi="Cambria"/>
                <w:color w:val="000000"/>
              </w:rPr>
              <w:t>EX-OR: Quad 2 input XOR gate TTL IC</w:t>
            </w:r>
          </w:p>
        </w:tc>
      </w:tr>
    </w:tbl>
    <w:p w14:paraId="1A5241B7" w14:textId="77777777" w:rsidR="000B19D7" w:rsidRPr="006563C5" w:rsidRDefault="000B19D7" w:rsidP="00861BA7"/>
    <w:p w14:paraId="58B01412" w14:textId="77777777" w:rsidR="00861BA7" w:rsidRPr="006563C5" w:rsidRDefault="00861BA7" w:rsidP="00861BA7">
      <w:pPr>
        <w:widowControl w:val="0"/>
        <w:autoSpaceDE w:val="0"/>
        <w:autoSpaceDN w:val="0"/>
        <w:adjustRightInd w:val="0"/>
      </w:pPr>
      <w:r w:rsidRPr="006563C5">
        <w:rPr>
          <w:b/>
          <w:bCs/>
        </w:rPr>
        <w:t>Implementation Details:</w:t>
      </w:r>
    </w:p>
    <w:p w14:paraId="75FECD4E" w14:textId="77777777" w:rsidR="00861BA7" w:rsidRPr="006563C5" w:rsidRDefault="00861BA7" w:rsidP="00861BA7">
      <w:pPr>
        <w:widowControl w:val="0"/>
        <w:autoSpaceDE w:val="0"/>
        <w:autoSpaceDN w:val="0"/>
        <w:adjustRightInd w:val="0"/>
        <w:spacing w:line="41" w:lineRule="exact"/>
      </w:pPr>
    </w:p>
    <w:p w14:paraId="4B171036" w14:textId="77777777" w:rsidR="00457079" w:rsidRPr="006563C5" w:rsidRDefault="00457079" w:rsidP="00457079">
      <w:pPr>
        <w:widowControl w:val="0"/>
        <w:autoSpaceDE w:val="0"/>
        <w:autoSpaceDN w:val="0"/>
        <w:adjustRightInd w:val="0"/>
        <w:spacing w:line="239" w:lineRule="auto"/>
        <w:rPr>
          <w:b/>
          <w:bCs/>
        </w:rPr>
      </w:pPr>
    </w:p>
    <w:p w14:paraId="4ED5D097" w14:textId="77777777" w:rsidR="00861BA7" w:rsidRPr="006563C5" w:rsidRDefault="00861BA7" w:rsidP="00457079">
      <w:pPr>
        <w:widowControl w:val="0"/>
        <w:autoSpaceDE w:val="0"/>
        <w:autoSpaceDN w:val="0"/>
        <w:adjustRightInd w:val="0"/>
        <w:spacing w:line="239" w:lineRule="auto"/>
        <w:rPr>
          <w:b/>
          <w:bCs/>
        </w:rPr>
      </w:pPr>
      <w:r w:rsidRPr="006563C5">
        <w:rPr>
          <w:b/>
          <w:bCs/>
        </w:rPr>
        <w:t>Basic Gates</w:t>
      </w:r>
    </w:p>
    <w:p w14:paraId="7BB01D0C" w14:textId="77777777" w:rsidR="00457079" w:rsidRPr="006563C5" w:rsidRDefault="00457079" w:rsidP="00861BA7">
      <w:pPr>
        <w:widowControl w:val="0"/>
        <w:overflowPunct w:val="0"/>
        <w:autoSpaceDE w:val="0"/>
        <w:autoSpaceDN w:val="0"/>
        <w:adjustRightInd w:val="0"/>
        <w:spacing w:line="214" w:lineRule="auto"/>
        <w:ind w:left="120" w:right="500"/>
      </w:pPr>
    </w:p>
    <w:p w14:paraId="2E5760A7" w14:textId="77777777" w:rsidR="00861BA7" w:rsidRPr="006563C5" w:rsidRDefault="00861BA7" w:rsidP="00577FE2">
      <w:pPr>
        <w:pStyle w:val="ListParagraph"/>
        <w:widowControl w:val="0"/>
        <w:numPr>
          <w:ilvl w:val="0"/>
          <w:numId w:val="19"/>
        </w:numPr>
        <w:overflowPunct w:val="0"/>
        <w:autoSpaceDE w:val="0"/>
        <w:autoSpaceDN w:val="0"/>
        <w:adjustRightInd w:val="0"/>
        <w:spacing w:after="0" w:line="214" w:lineRule="auto"/>
        <w:ind w:right="500"/>
      </w:pPr>
      <w:r w:rsidRPr="006563C5">
        <w:rPr>
          <w:b/>
          <w:bCs/>
        </w:rPr>
        <w:t xml:space="preserve">OR gate: </w:t>
      </w:r>
      <w:r w:rsidRPr="006563C5">
        <w:t>The OR gate has two or more inputs but only 1 output. If any or all the</w:t>
      </w:r>
      <w:r w:rsidR="00FC1015" w:rsidRPr="006563C5">
        <w:t xml:space="preserve"> </w:t>
      </w:r>
      <w:r w:rsidRPr="006563C5">
        <w:t>inputs are high, the output is high. If all the inputs are low, the output is low.</w:t>
      </w:r>
    </w:p>
    <w:p w14:paraId="6923B3EB" w14:textId="77777777" w:rsidR="00861BA7" w:rsidRPr="006563C5" w:rsidRDefault="00861BA7" w:rsidP="00861BA7">
      <w:pPr>
        <w:widowControl w:val="0"/>
        <w:autoSpaceDE w:val="0"/>
        <w:autoSpaceDN w:val="0"/>
        <w:adjustRightInd w:val="0"/>
        <w:spacing w:line="2" w:lineRule="exact"/>
      </w:pPr>
    </w:p>
    <w:p w14:paraId="19BA22A1" w14:textId="77777777" w:rsidR="00FC1015" w:rsidRPr="006563C5" w:rsidRDefault="00FC1015" w:rsidP="00861BA7">
      <w:pPr>
        <w:widowControl w:val="0"/>
        <w:autoSpaceDE w:val="0"/>
        <w:autoSpaceDN w:val="0"/>
        <w:adjustRightInd w:val="0"/>
        <w:ind w:left="3860"/>
      </w:pPr>
    </w:p>
    <w:p w14:paraId="14CF2F51" w14:textId="74CE1689" w:rsidR="00861BA7" w:rsidRPr="006563C5" w:rsidRDefault="00FC1015" w:rsidP="00861BA7">
      <w:pPr>
        <w:widowControl w:val="0"/>
        <w:autoSpaceDE w:val="0"/>
        <w:autoSpaceDN w:val="0"/>
        <w:adjustRightInd w:val="0"/>
        <w:ind w:left="3860"/>
      </w:pPr>
      <w:r w:rsidRPr="006563C5">
        <w:t>Y=</w:t>
      </w:r>
      <w:r w:rsidR="00CA225B">
        <w:t xml:space="preserve"> A + B </w:t>
      </w:r>
    </w:p>
    <w:p w14:paraId="6B56EC12" w14:textId="77777777" w:rsidR="00861BA7" w:rsidRPr="006563C5" w:rsidRDefault="00861BA7" w:rsidP="00861BA7">
      <w:pPr>
        <w:widowControl w:val="0"/>
        <w:autoSpaceDE w:val="0"/>
        <w:autoSpaceDN w:val="0"/>
        <w:adjustRightInd w:val="0"/>
        <w:spacing w:line="334" w:lineRule="exact"/>
      </w:pPr>
    </w:p>
    <w:p w14:paraId="00AB70D8" w14:textId="77777777" w:rsidR="00861BA7" w:rsidRPr="006563C5" w:rsidRDefault="00861BA7" w:rsidP="00861BA7">
      <w:pPr>
        <w:widowControl w:val="0"/>
        <w:autoSpaceDE w:val="0"/>
        <w:autoSpaceDN w:val="0"/>
        <w:adjustRightInd w:val="0"/>
        <w:spacing w:line="6" w:lineRule="exact"/>
      </w:pPr>
    </w:p>
    <w:p w14:paraId="4C14BD26" w14:textId="77777777" w:rsidR="00861BA7" w:rsidRPr="006563C5" w:rsidRDefault="00861BA7" w:rsidP="00861BA7">
      <w:pPr>
        <w:widowControl w:val="0"/>
        <w:tabs>
          <w:tab w:val="left" w:pos="5320"/>
        </w:tabs>
        <w:autoSpaceDE w:val="0"/>
        <w:autoSpaceDN w:val="0"/>
        <w:adjustRightInd w:val="0"/>
        <w:spacing w:line="239" w:lineRule="auto"/>
        <w:ind w:left="220"/>
      </w:pPr>
      <w:r w:rsidRPr="006563C5">
        <w:rPr>
          <w:b/>
          <w:bCs/>
        </w:rPr>
        <w:t>Symbol for OR gate</w:t>
      </w:r>
      <w:r w:rsidRPr="006563C5">
        <w:tab/>
      </w:r>
      <w:r w:rsidR="00FC1015" w:rsidRPr="006563C5">
        <w:t xml:space="preserve">                     </w:t>
      </w:r>
      <w:r w:rsidRPr="006563C5">
        <w:rPr>
          <w:b/>
          <w:bCs/>
        </w:rPr>
        <w:t>Pin Diagram For IC 7432</w:t>
      </w:r>
    </w:p>
    <w:p w14:paraId="52A93ADD" w14:textId="77777777" w:rsidR="00861BA7" w:rsidRPr="006563C5" w:rsidRDefault="00861BA7" w:rsidP="00861BA7"/>
    <w:p w14:paraId="6B33D48F" w14:textId="3C876714" w:rsidR="00861BA7" w:rsidRPr="006563C5" w:rsidRDefault="00CA225B" w:rsidP="00861BA7">
      <w:r>
        <w:rPr>
          <w:noProof/>
        </w:rPr>
        <w:lastRenderedPageBreak/>
        <w:drawing>
          <wp:inline distT="0" distB="0" distL="0" distR="0" wp14:anchorId="5089B65A" wp14:editId="4E2582EC">
            <wp:extent cx="2186940" cy="16459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265" t="1556" r="3600" b="2667"/>
                    <a:stretch/>
                  </pic:blipFill>
                  <pic:spPr bwMode="auto">
                    <a:xfrm>
                      <a:off x="0" y="0"/>
                      <a:ext cx="2247655" cy="16916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040298">
        <w:rPr>
          <w:noProof/>
        </w:rPr>
        <w:t xml:space="preserve"> </w:t>
      </w:r>
      <w:r>
        <w:rPr>
          <w:noProof/>
        </w:rPr>
        <w:drawing>
          <wp:inline distT="0" distB="0" distL="0" distR="0" wp14:anchorId="101C649D" wp14:editId="2C4C9C73">
            <wp:extent cx="3040380" cy="1790065"/>
            <wp:effectExtent l="0" t="0" r="7620" b="63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43" t="4383" r="3598" b="4718"/>
                    <a:stretch/>
                  </pic:blipFill>
                  <pic:spPr bwMode="auto">
                    <a:xfrm>
                      <a:off x="0" y="0"/>
                      <a:ext cx="3067090" cy="1805791"/>
                    </a:xfrm>
                    <a:prstGeom prst="rect">
                      <a:avLst/>
                    </a:prstGeom>
                    <a:noFill/>
                    <a:ln>
                      <a:noFill/>
                    </a:ln>
                    <a:extLst>
                      <a:ext uri="{53640926-AAD7-44D8-BBD7-CCE9431645EC}">
                        <a14:shadowObscured xmlns:a14="http://schemas.microsoft.com/office/drawing/2010/main"/>
                      </a:ext>
                    </a:extLst>
                  </pic:spPr>
                </pic:pic>
              </a:graphicData>
            </a:graphic>
          </wp:inline>
        </w:drawing>
      </w:r>
    </w:p>
    <w:p w14:paraId="3E6E74ED" w14:textId="77777777" w:rsidR="00861BA7" w:rsidRPr="006563C5" w:rsidRDefault="00861BA7" w:rsidP="00861BA7"/>
    <w:p w14:paraId="2E886F0E" w14:textId="77777777" w:rsidR="00861BA7" w:rsidRPr="006563C5" w:rsidRDefault="00861BA7" w:rsidP="00861BA7">
      <w:pPr>
        <w:widowControl w:val="0"/>
        <w:autoSpaceDE w:val="0"/>
        <w:autoSpaceDN w:val="0"/>
        <w:adjustRightInd w:val="0"/>
      </w:pPr>
    </w:p>
    <w:p w14:paraId="43194673" w14:textId="77777777" w:rsidR="00861BA7" w:rsidRPr="006563C5" w:rsidRDefault="00861BA7" w:rsidP="00861BA7">
      <w:pPr>
        <w:widowControl w:val="0"/>
        <w:autoSpaceDE w:val="0"/>
        <w:autoSpaceDN w:val="0"/>
        <w:adjustRightInd w:val="0"/>
        <w:spacing w:line="334" w:lineRule="exact"/>
      </w:pPr>
    </w:p>
    <w:p w14:paraId="3BB085DD" w14:textId="77777777" w:rsidR="00FC1015" w:rsidRPr="006563C5" w:rsidRDefault="00D27571" w:rsidP="00861BA7">
      <w:pPr>
        <w:widowControl w:val="0"/>
        <w:overflowPunct w:val="0"/>
        <w:autoSpaceDE w:val="0"/>
        <w:autoSpaceDN w:val="0"/>
        <w:adjustRightInd w:val="0"/>
        <w:ind w:right="5340"/>
      </w:pPr>
      <w:r w:rsidRPr="006563C5">
        <w:t>The truth table for OR operations are:</w:t>
      </w:r>
    </w:p>
    <w:p w14:paraId="7E0C5230" w14:textId="77777777" w:rsidR="00D27571" w:rsidRPr="006563C5" w:rsidRDefault="00D27571" w:rsidP="00861BA7">
      <w:pPr>
        <w:widowControl w:val="0"/>
        <w:overflowPunct w:val="0"/>
        <w:autoSpaceDE w:val="0"/>
        <w:autoSpaceDN w:val="0"/>
        <w:adjustRightInd w:val="0"/>
        <w:ind w:right="5340"/>
      </w:pPr>
    </w:p>
    <w:p w14:paraId="39B9F2A6" w14:textId="12C3D821" w:rsidR="00D27571" w:rsidRPr="006563C5" w:rsidRDefault="00CA225B" w:rsidP="00861BA7">
      <w:pPr>
        <w:widowControl w:val="0"/>
        <w:overflowPunct w:val="0"/>
        <w:autoSpaceDE w:val="0"/>
        <w:autoSpaceDN w:val="0"/>
        <w:adjustRightInd w:val="0"/>
        <w:ind w:right="5340"/>
      </w:pPr>
      <w:r>
        <w:rPr>
          <w:noProof/>
        </w:rPr>
        <w:drawing>
          <wp:inline distT="0" distB="0" distL="0" distR="0" wp14:anchorId="7E471CDC" wp14:editId="092B30F1">
            <wp:extent cx="3078480" cy="2354972"/>
            <wp:effectExtent l="0" t="0" r="7620" b="762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33718" r="33334" b="49630"/>
                    <a:stretch/>
                  </pic:blipFill>
                  <pic:spPr bwMode="auto">
                    <a:xfrm>
                      <a:off x="0" y="0"/>
                      <a:ext cx="3119240" cy="2386152"/>
                    </a:xfrm>
                    <a:prstGeom prst="rect">
                      <a:avLst/>
                    </a:prstGeom>
                    <a:noFill/>
                    <a:ln>
                      <a:noFill/>
                    </a:ln>
                    <a:extLst>
                      <a:ext uri="{53640926-AAD7-44D8-BBD7-CCE9431645EC}">
                        <a14:shadowObscured xmlns:a14="http://schemas.microsoft.com/office/drawing/2010/main"/>
                      </a:ext>
                    </a:extLst>
                  </pic:spPr>
                </pic:pic>
              </a:graphicData>
            </a:graphic>
          </wp:inline>
        </w:drawing>
      </w:r>
    </w:p>
    <w:p w14:paraId="277FD66E" w14:textId="77777777" w:rsidR="00861BA7" w:rsidRPr="006563C5" w:rsidRDefault="00861BA7" w:rsidP="00861BA7">
      <w:pPr>
        <w:widowControl w:val="0"/>
        <w:autoSpaceDE w:val="0"/>
        <w:autoSpaceDN w:val="0"/>
        <w:adjustRightInd w:val="0"/>
        <w:spacing w:line="304" w:lineRule="exact"/>
      </w:pPr>
    </w:p>
    <w:p w14:paraId="6E520BA1" w14:textId="77777777" w:rsidR="00861BA7" w:rsidRPr="006563C5" w:rsidRDefault="00861BA7" w:rsidP="00577FE2">
      <w:pPr>
        <w:pStyle w:val="ListParagraph"/>
        <w:widowControl w:val="0"/>
        <w:numPr>
          <w:ilvl w:val="0"/>
          <w:numId w:val="19"/>
        </w:numPr>
        <w:overflowPunct w:val="0"/>
        <w:autoSpaceDE w:val="0"/>
        <w:autoSpaceDN w:val="0"/>
        <w:adjustRightInd w:val="0"/>
        <w:spacing w:after="0" w:line="214" w:lineRule="auto"/>
        <w:ind w:right="440"/>
      </w:pPr>
      <w:r w:rsidRPr="006563C5">
        <w:rPr>
          <w:b/>
          <w:bCs/>
        </w:rPr>
        <w:t xml:space="preserve">AND gate: </w:t>
      </w:r>
      <w:r w:rsidRPr="006563C5">
        <w:t>The AND gate has two or more inputs but only one output. If any or all</w:t>
      </w:r>
      <w:r w:rsidR="00457079" w:rsidRPr="006563C5">
        <w:t xml:space="preserve"> </w:t>
      </w:r>
      <w:r w:rsidRPr="006563C5">
        <w:t>inputs are high then output is also high</w:t>
      </w:r>
    </w:p>
    <w:p w14:paraId="5C951F3D" w14:textId="77777777" w:rsidR="007248D2" w:rsidRPr="006563C5" w:rsidRDefault="007248D2" w:rsidP="00861BA7">
      <w:pPr>
        <w:widowControl w:val="0"/>
        <w:autoSpaceDE w:val="0"/>
        <w:autoSpaceDN w:val="0"/>
        <w:adjustRightInd w:val="0"/>
        <w:spacing w:line="60" w:lineRule="exact"/>
      </w:pPr>
    </w:p>
    <w:p w14:paraId="5FDC5BD2" w14:textId="77777777" w:rsidR="00861BA7" w:rsidRPr="006563C5" w:rsidRDefault="00B43A9F" w:rsidP="00861BA7">
      <w:pPr>
        <w:widowControl w:val="0"/>
        <w:autoSpaceDE w:val="0"/>
        <w:autoSpaceDN w:val="0"/>
        <w:adjustRightInd w:val="0"/>
        <w:spacing w:line="60" w:lineRule="exact"/>
      </w:pPr>
      <w:r>
        <w:rPr>
          <w:noProof/>
          <w:lang w:eastAsia="en-IN"/>
        </w:rPr>
        <mc:AlternateContent>
          <mc:Choice Requires="wps">
            <w:drawing>
              <wp:anchor distT="0" distB="0" distL="114300" distR="114300" simplePos="0" relativeHeight="251652096" behindDoc="1" locked="0" layoutInCell="0" allowOverlap="1" wp14:anchorId="1BD167C6" wp14:editId="4B86D160">
                <wp:simplePos x="0" y="0"/>
                <wp:positionH relativeFrom="column">
                  <wp:posOffset>694055</wp:posOffset>
                </wp:positionH>
                <wp:positionV relativeFrom="paragraph">
                  <wp:posOffset>-199390</wp:posOffset>
                </wp:positionV>
                <wp:extent cx="38100" cy="19685"/>
                <wp:effectExtent l="0" t="0" r="0" b="0"/>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026" style="position:absolute;margin-left:54.65pt;margin-top:-15.7pt;width:3pt;height: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" o:allowincell="f" fillcolor="black" stroked="f"/>
            </w:pict>
          </mc:Fallback>
        </mc:AlternateContent>
      </w:r>
    </w:p>
    <w:p w14:paraId="23BB8060" w14:textId="2C68F846" w:rsidR="00861BA7" w:rsidRDefault="00861BA7" w:rsidP="007248D2">
      <w:pPr>
        <w:widowControl w:val="0"/>
        <w:overflowPunct w:val="0"/>
        <w:autoSpaceDE w:val="0"/>
        <w:autoSpaceDN w:val="0"/>
        <w:adjustRightInd w:val="0"/>
        <w:spacing w:line="214" w:lineRule="auto"/>
        <w:ind w:left="3120" w:right="3500" w:firstLine="566"/>
      </w:pPr>
      <w:r w:rsidRPr="006563C5">
        <w:t>Y</w:t>
      </w:r>
      <w:r w:rsidR="00CA225B">
        <w:t xml:space="preserve"> </w:t>
      </w:r>
      <w:r w:rsidRPr="006563C5">
        <w:t>=</w:t>
      </w:r>
      <w:r w:rsidR="00CA225B">
        <w:t xml:space="preserve"> A.B</w:t>
      </w:r>
    </w:p>
    <w:p w14:paraId="52094DED" w14:textId="49FF554A" w:rsidR="00CA225B" w:rsidRDefault="00CA225B" w:rsidP="007248D2">
      <w:pPr>
        <w:widowControl w:val="0"/>
        <w:overflowPunct w:val="0"/>
        <w:autoSpaceDE w:val="0"/>
        <w:autoSpaceDN w:val="0"/>
        <w:adjustRightInd w:val="0"/>
        <w:spacing w:line="214" w:lineRule="auto"/>
        <w:ind w:left="3120" w:right="3500" w:firstLine="566"/>
      </w:pPr>
    </w:p>
    <w:p w14:paraId="6377C9B4" w14:textId="0581E5B8" w:rsidR="00CA225B" w:rsidRDefault="00CA225B" w:rsidP="007248D2">
      <w:pPr>
        <w:widowControl w:val="0"/>
        <w:overflowPunct w:val="0"/>
        <w:autoSpaceDE w:val="0"/>
        <w:autoSpaceDN w:val="0"/>
        <w:adjustRightInd w:val="0"/>
        <w:spacing w:line="214" w:lineRule="auto"/>
        <w:ind w:left="3120" w:right="3500" w:firstLine="566"/>
      </w:pPr>
    </w:p>
    <w:p w14:paraId="635689D3" w14:textId="09F25685" w:rsidR="00CA225B" w:rsidRDefault="00CA225B" w:rsidP="007248D2">
      <w:pPr>
        <w:widowControl w:val="0"/>
        <w:overflowPunct w:val="0"/>
        <w:autoSpaceDE w:val="0"/>
        <w:autoSpaceDN w:val="0"/>
        <w:adjustRightInd w:val="0"/>
        <w:spacing w:line="214" w:lineRule="auto"/>
        <w:ind w:left="3120" w:right="3500" w:firstLine="566"/>
      </w:pPr>
    </w:p>
    <w:p w14:paraId="30EDF140" w14:textId="334D0249" w:rsidR="00CA225B" w:rsidRDefault="00CA225B" w:rsidP="007248D2">
      <w:pPr>
        <w:widowControl w:val="0"/>
        <w:overflowPunct w:val="0"/>
        <w:autoSpaceDE w:val="0"/>
        <w:autoSpaceDN w:val="0"/>
        <w:adjustRightInd w:val="0"/>
        <w:spacing w:line="214" w:lineRule="auto"/>
        <w:ind w:left="3120" w:right="3500" w:firstLine="566"/>
      </w:pPr>
    </w:p>
    <w:p w14:paraId="2C5D82C9" w14:textId="77777777" w:rsidR="00CA225B" w:rsidRPr="006563C5" w:rsidRDefault="00CA225B" w:rsidP="007248D2">
      <w:pPr>
        <w:widowControl w:val="0"/>
        <w:overflowPunct w:val="0"/>
        <w:autoSpaceDE w:val="0"/>
        <w:autoSpaceDN w:val="0"/>
        <w:adjustRightInd w:val="0"/>
        <w:spacing w:line="214" w:lineRule="auto"/>
        <w:ind w:left="3120" w:right="3500" w:firstLine="566"/>
      </w:pPr>
    </w:p>
    <w:p w14:paraId="6B38AABB" w14:textId="77777777" w:rsidR="007248D2" w:rsidRPr="006563C5" w:rsidRDefault="007248D2" w:rsidP="007248D2">
      <w:pPr>
        <w:widowControl w:val="0"/>
        <w:overflowPunct w:val="0"/>
        <w:autoSpaceDE w:val="0"/>
        <w:autoSpaceDN w:val="0"/>
        <w:adjustRightInd w:val="0"/>
        <w:spacing w:line="214" w:lineRule="auto"/>
        <w:ind w:left="3120" w:right="3500" w:firstLine="566"/>
      </w:pPr>
    </w:p>
    <w:p w14:paraId="77FAA930" w14:textId="77777777" w:rsidR="00861BA7" w:rsidRPr="006563C5" w:rsidRDefault="00861BA7" w:rsidP="00861BA7">
      <w:pPr>
        <w:widowControl w:val="0"/>
        <w:autoSpaceDE w:val="0"/>
        <w:autoSpaceDN w:val="0"/>
        <w:adjustRightInd w:val="0"/>
        <w:spacing w:line="5" w:lineRule="exact"/>
      </w:pPr>
    </w:p>
    <w:p w14:paraId="66398DF2" w14:textId="77777777" w:rsidR="00861BA7" w:rsidRPr="006563C5" w:rsidRDefault="00861BA7" w:rsidP="00861BA7">
      <w:pPr>
        <w:widowControl w:val="0"/>
        <w:tabs>
          <w:tab w:val="left" w:pos="5320"/>
        </w:tabs>
        <w:autoSpaceDE w:val="0"/>
        <w:autoSpaceDN w:val="0"/>
        <w:adjustRightInd w:val="0"/>
        <w:spacing w:line="239" w:lineRule="auto"/>
        <w:ind w:left="220"/>
        <w:rPr>
          <w:b/>
          <w:bCs/>
          <w:sz w:val="23"/>
          <w:szCs w:val="23"/>
        </w:rPr>
      </w:pPr>
      <w:r w:rsidRPr="006563C5">
        <w:rPr>
          <w:b/>
          <w:bCs/>
        </w:rPr>
        <w:t>Symbol for AND gate</w:t>
      </w:r>
      <w:r w:rsidRPr="006563C5">
        <w:tab/>
      </w:r>
      <w:r w:rsidR="00457079" w:rsidRPr="006563C5">
        <w:t xml:space="preserve">           </w:t>
      </w:r>
      <w:r w:rsidRPr="006563C5">
        <w:rPr>
          <w:b/>
          <w:bCs/>
        </w:rPr>
        <w:t>Pin Diagram For IC 7408</w:t>
      </w:r>
    </w:p>
    <w:p w14:paraId="49077254" w14:textId="77777777" w:rsidR="00861BA7" w:rsidRPr="006563C5" w:rsidRDefault="00861BA7" w:rsidP="00861BA7">
      <w:pPr>
        <w:widowControl w:val="0"/>
        <w:tabs>
          <w:tab w:val="left" w:pos="5320"/>
        </w:tabs>
        <w:autoSpaceDE w:val="0"/>
        <w:autoSpaceDN w:val="0"/>
        <w:adjustRightInd w:val="0"/>
        <w:spacing w:line="239" w:lineRule="auto"/>
        <w:ind w:left="220"/>
      </w:pPr>
    </w:p>
    <w:p w14:paraId="51546DDA" w14:textId="77777777" w:rsidR="00CA225B" w:rsidRDefault="00CA225B" w:rsidP="00CA225B">
      <w:pPr>
        <w:widowControl w:val="0"/>
        <w:tabs>
          <w:tab w:val="left" w:pos="5320"/>
        </w:tabs>
        <w:autoSpaceDE w:val="0"/>
        <w:autoSpaceDN w:val="0"/>
        <w:adjustRightInd w:val="0"/>
        <w:spacing w:line="239" w:lineRule="auto"/>
        <w:ind w:left="220"/>
        <w:rPr>
          <w:b/>
          <w:bCs/>
        </w:rPr>
      </w:pPr>
      <w:r>
        <w:rPr>
          <w:noProof/>
        </w:rPr>
        <mc:AlternateContent>
          <mc:Choice Requires="wps">
            <w:drawing>
              <wp:anchor distT="0" distB="0" distL="114300" distR="114300" simplePos="0" relativeHeight="251704320" behindDoc="0" locked="0" layoutInCell="1" allowOverlap="1" wp14:anchorId="4190747D" wp14:editId="5DD1C6E2">
                <wp:simplePos x="0" y="0"/>
                <wp:positionH relativeFrom="column">
                  <wp:posOffset>4206240</wp:posOffset>
                </wp:positionH>
                <wp:positionV relativeFrom="paragraph">
                  <wp:posOffset>850900</wp:posOffset>
                </wp:positionV>
                <wp:extent cx="518160" cy="2590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518160"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10065D" w14:textId="77777777" w:rsidR="00CA225B" w:rsidRPr="0083561C" w:rsidRDefault="00CA225B" w:rsidP="00CA225B">
                            <w:pPr>
                              <w:rPr>
                                <w:b/>
                                <w:bCs/>
                              </w:rPr>
                            </w:pPr>
                            <w:r w:rsidRPr="0083561C">
                              <w:rPr>
                                <w:b/>
                                <w:bCs/>
                              </w:rPr>
                              <w:t>7408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0747D" id="Text Box 11" o:spid="_x0000_s1027" type="#_x0000_t202" style="position:absolute;left:0;text-align:left;margin-left:331.2pt;margin-top:67pt;width:40.8pt;height:2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" filled="f" stroked="f">
                <v:textbox>
                  <w:txbxContent>
                    <w:p w14:paraId="2C10065D" w14:textId="77777777" w:rsidR="00CA225B" w:rsidRPr="0083561C" w:rsidRDefault="00CA225B" w:rsidP="00CA225B">
                      <w:pPr>
                        <w:rPr>
                          <w:b/>
                          <w:bCs/>
                        </w:rPr>
                      </w:pPr>
                      <w:r w:rsidRPr="0083561C">
                        <w:rPr>
                          <w:b/>
                          <w:bCs/>
                        </w:rPr>
                        <w:t>7408</w:t>
                      </w:r>
                    </w:p>
                  </w:txbxContent>
                </v:textbox>
              </v:shape>
            </w:pict>
          </mc:Fallback>
        </mc:AlternateContent>
      </w:r>
      <w:r>
        <w:rPr>
          <w:noProof/>
        </w:rPr>
        <w:drawing>
          <wp:inline distT="0" distB="0" distL="0" distR="0" wp14:anchorId="53C7C662" wp14:editId="3212883A">
            <wp:extent cx="2188210" cy="1429143"/>
            <wp:effectExtent l="0" t="0" r="254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00" t="9555" r="7334" b="10000"/>
                    <a:stretch/>
                  </pic:blipFill>
                  <pic:spPr bwMode="auto">
                    <a:xfrm>
                      <a:off x="0" y="0"/>
                      <a:ext cx="2198119" cy="14356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687227">
        <w:rPr>
          <w:noProof/>
        </w:rPr>
        <w:t xml:space="preserve"> </w:t>
      </w:r>
      <w:r>
        <w:rPr>
          <w:noProof/>
        </w:rPr>
        <w:drawing>
          <wp:inline distT="0" distB="0" distL="0" distR="0" wp14:anchorId="0C00DEC2" wp14:editId="186E691C">
            <wp:extent cx="3086100" cy="211836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b="10207"/>
                    <a:stretch/>
                  </pic:blipFill>
                  <pic:spPr bwMode="auto">
                    <a:xfrm>
                      <a:off x="0" y="0"/>
                      <a:ext cx="3086100" cy="2118360"/>
                    </a:xfrm>
                    <a:prstGeom prst="rect">
                      <a:avLst/>
                    </a:prstGeom>
                    <a:noFill/>
                    <a:ln>
                      <a:noFill/>
                    </a:ln>
                    <a:extLst>
                      <a:ext uri="{53640926-AAD7-44D8-BBD7-CCE9431645EC}">
                        <a14:shadowObscured xmlns:a14="http://schemas.microsoft.com/office/drawing/2010/main"/>
                      </a:ext>
                    </a:extLst>
                  </pic:spPr>
                </pic:pic>
              </a:graphicData>
            </a:graphic>
          </wp:inline>
        </w:drawing>
      </w:r>
    </w:p>
    <w:p w14:paraId="2F072E85" w14:textId="77777777" w:rsidR="00CA225B" w:rsidRDefault="00CA225B" w:rsidP="00CA225B">
      <w:pPr>
        <w:widowControl w:val="0"/>
        <w:tabs>
          <w:tab w:val="left" w:pos="5320"/>
        </w:tabs>
        <w:autoSpaceDE w:val="0"/>
        <w:autoSpaceDN w:val="0"/>
        <w:adjustRightInd w:val="0"/>
        <w:spacing w:line="239" w:lineRule="auto"/>
        <w:ind w:left="220"/>
        <w:rPr>
          <w:b/>
          <w:bCs/>
        </w:rPr>
      </w:pPr>
    </w:p>
    <w:p w14:paraId="3DB9CC32" w14:textId="77777777" w:rsidR="00861BA7" w:rsidRPr="006563C5" w:rsidRDefault="00861BA7" w:rsidP="00861BA7">
      <w:pPr>
        <w:widowControl w:val="0"/>
        <w:tabs>
          <w:tab w:val="left" w:pos="5320"/>
        </w:tabs>
        <w:autoSpaceDE w:val="0"/>
        <w:autoSpaceDN w:val="0"/>
        <w:adjustRightInd w:val="0"/>
        <w:spacing w:line="239" w:lineRule="auto"/>
        <w:ind w:left="220"/>
      </w:pPr>
    </w:p>
    <w:p w14:paraId="5A418500" w14:textId="77777777" w:rsidR="00861BA7" w:rsidRPr="006563C5" w:rsidRDefault="00861BA7" w:rsidP="00861BA7">
      <w:pPr>
        <w:widowControl w:val="0"/>
        <w:autoSpaceDE w:val="0"/>
        <w:autoSpaceDN w:val="0"/>
        <w:adjustRightInd w:val="0"/>
        <w:spacing w:line="200" w:lineRule="exact"/>
      </w:pPr>
    </w:p>
    <w:p w14:paraId="1E98418B" w14:textId="77777777" w:rsidR="00D27571" w:rsidRPr="006563C5" w:rsidRDefault="00D27571" w:rsidP="00D27571">
      <w:pPr>
        <w:widowControl w:val="0"/>
        <w:overflowPunct w:val="0"/>
        <w:autoSpaceDE w:val="0"/>
        <w:autoSpaceDN w:val="0"/>
        <w:adjustRightInd w:val="0"/>
        <w:ind w:right="5340"/>
      </w:pPr>
      <w:r w:rsidRPr="006563C5">
        <w:t>The truth table for AND operations are:</w:t>
      </w:r>
    </w:p>
    <w:p w14:paraId="52174497" w14:textId="77777777" w:rsidR="00D27571" w:rsidRPr="006563C5" w:rsidRDefault="00D27571" w:rsidP="00D27571">
      <w:pPr>
        <w:widowControl w:val="0"/>
        <w:overflowPunct w:val="0"/>
        <w:autoSpaceDE w:val="0"/>
        <w:autoSpaceDN w:val="0"/>
        <w:adjustRightInd w:val="0"/>
        <w:ind w:right="5340"/>
      </w:pPr>
    </w:p>
    <w:p w14:paraId="55DCB2B3" w14:textId="3FCD24FA" w:rsidR="00D27571" w:rsidRPr="006563C5" w:rsidRDefault="00CA225B" w:rsidP="00D27571">
      <w:pPr>
        <w:widowControl w:val="0"/>
        <w:overflowPunct w:val="0"/>
        <w:autoSpaceDE w:val="0"/>
        <w:autoSpaceDN w:val="0"/>
        <w:adjustRightInd w:val="0"/>
        <w:ind w:right="5340"/>
      </w:pPr>
      <w:r>
        <w:rPr>
          <w:noProof/>
        </w:rPr>
        <w:lastRenderedPageBreak/>
        <w:drawing>
          <wp:inline distT="0" distB="0" distL="0" distR="0" wp14:anchorId="589EFB12" wp14:editId="6612B77B">
            <wp:extent cx="3345180" cy="2687955"/>
            <wp:effectExtent l="0" t="0" r="762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1282" t="1140" r="65898" b="50314"/>
                    <a:stretch/>
                  </pic:blipFill>
                  <pic:spPr bwMode="auto">
                    <a:xfrm>
                      <a:off x="0" y="0"/>
                      <a:ext cx="3361742" cy="2701263"/>
                    </a:xfrm>
                    <a:prstGeom prst="rect">
                      <a:avLst/>
                    </a:prstGeom>
                    <a:noFill/>
                    <a:ln>
                      <a:noFill/>
                    </a:ln>
                    <a:extLst>
                      <a:ext uri="{53640926-AAD7-44D8-BBD7-CCE9431645EC}">
                        <a14:shadowObscured xmlns:a14="http://schemas.microsoft.com/office/drawing/2010/main"/>
                      </a:ext>
                    </a:extLst>
                  </pic:spPr>
                </pic:pic>
              </a:graphicData>
            </a:graphic>
          </wp:inline>
        </w:drawing>
      </w:r>
    </w:p>
    <w:p w14:paraId="03B1B5BF" w14:textId="77777777" w:rsidR="00861BA7" w:rsidRPr="006563C5" w:rsidRDefault="00861BA7" w:rsidP="00861BA7">
      <w:pPr>
        <w:widowControl w:val="0"/>
        <w:autoSpaceDE w:val="0"/>
        <w:autoSpaceDN w:val="0"/>
        <w:adjustRightInd w:val="0"/>
        <w:spacing w:line="304" w:lineRule="exact"/>
      </w:pPr>
    </w:p>
    <w:p w14:paraId="53961A61" w14:textId="77777777" w:rsidR="00861BA7" w:rsidRPr="006563C5" w:rsidRDefault="00861BA7" w:rsidP="00577FE2">
      <w:pPr>
        <w:pStyle w:val="ListParagraph"/>
        <w:widowControl w:val="0"/>
        <w:numPr>
          <w:ilvl w:val="0"/>
          <w:numId w:val="19"/>
        </w:numPr>
        <w:overflowPunct w:val="0"/>
        <w:autoSpaceDE w:val="0"/>
        <w:autoSpaceDN w:val="0"/>
        <w:adjustRightInd w:val="0"/>
        <w:spacing w:after="0" w:line="223" w:lineRule="auto"/>
        <w:jc w:val="both"/>
      </w:pPr>
      <w:r w:rsidRPr="006563C5">
        <w:rPr>
          <w:b/>
          <w:bCs/>
        </w:rPr>
        <w:t xml:space="preserve">NOT gate: </w:t>
      </w:r>
      <w:r w:rsidRPr="006563C5">
        <w:t>The Not gate is a gate with only one input and one output. The output is</w:t>
      </w:r>
      <w:r w:rsidR="00457079" w:rsidRPr="006563C5">
        <w:t xml:space="preserve"> </w:t>
      </w:r>
      <w:r w:rsidRPr="006563C5">
        <w:t>always in opposite state of an input. A NOT gate is also called as Inverter because it performs inversion.</w:t>
      </w:r>
    </w:p>
    <w:p w14:paraId="407EEBB5" w14:textId="77777777" w:rsidR="00861BA7" w:rsidRPr="006563C5" w:rsidRDefault="00861BA7" w:rsidP="00861BA7">
      <w:pPr>
        <w:widowControl w:val="0"/>
        <w:autoSpaceDE w:val="0"/>
        <w:autoSpaceDN w:val="0"/>
        <w:adjustRightInd w:val="0"/>
        <w:spacing w:line="59" w:lineRule="exact"/>
      </w:pPr>
    </w:p>
    <w:p w14:paraId="49E54F0A" w14:textId="77777777" w:rsidR="00103D64" w:rsidRPr="006563C5" w:rsidRDefault="00103D64" w:rsidP="00704F90">
      <w:pPr>
        <w:widowControl w:val="0"/>
        <w:overflowPunct w:val="0"/>
        <w:autoSpaceDE w:val="0"/>
        <w:autoSpaceDN w:val="0"/>
        <w:adjustRightInd w:val="0"/>
        <w:spacing w:line="224" w:lineRule="auto"/>
        <w:ind w:left="3320" w:right="3320" w:firstLine="458"/>
        <w:rPr>
          <w:sz w:val="23"/>
          <w:szCs w:val="23"/>
        </w:rPr>
      </w:pPr>
    </w:p>
    <w:p w14:paraId="5066B10F" w14:textId="0CE698C2" w:rsidR="00103D64" w:rsidRPr="00103D64" w:rsidRDefault="00861BA7" w:rsidP="00103D64">
      <w:pPr>
        <w:widowControl w:val="0"/>
        <w:overflowPunct w:val="0"/>
        <w:autoSpaceDE w:val="0"/>
        <w:autoSpaceDN w:val="0"/>
        <w:adjustRightInd w:val="0"/>
        <w:spacing w:line="224" w:lineRule="auto"/>
        <w:ind w:left="3320" w:right="3320" w:firstLine="458"/>
      </w:pPr>
      <w:r w:rsidRPr="00103D64">
        <w:t>Y=</w:t>
      </w:r>
      <w:r w:rsidR="002C0CAF">
        <w:t xml:space="preserve"> </w:t>
      </w:r>
      <m:oMath>
        <m:bar>
          <m:barPr>
            <m:pos m:val="top"/>
            <m:ctrlPr>
              <w:rPr>
                <w:rFonts w:ascii="Cambria Math" w:hAnsi="Cambria Math"/>
                <w:i/>
              </w:rPr>
            </m:ctrlPr>
          </m:barPr>
          <m:e>
            <m:r>
              <w:rPr>
                <w:rFonts w:ascii="Cambria Math" w:hAnsi="Cambria Math"/>
              </w:rPr>
              <m:t>A</m:t>
            </m:r>
          </m:e>
        </m:bar>
      </m:oMath>
    </w:p>
    <w:p w14:paraId="30A5D361" w14:textId="64AB013C" w:rsidR="00103D64" w:rsidRDefault="00103D64" w:rsidP="00103D64">
      <w:pPr>
        <w:widowControl w:val="0"/>
        <w:overflowPunct w:val="0"/>
        <w:autoSpaceDE w:val="0"/>
        <w:autoSpaceDN w:val="0"/>
        <w:adjustRightInd w:val="0"/>
        <w:spacing w:line="224" w:lineRule="auto"/>
        <w:ind w:left="3320" w:right="3320" w:firstLine="458"/>
        <w:rPr>
          <w:sz w:val="23"/>
          <w:szCs w:val="23"/>
        </w:rPr>
      </w:pPr>
    </w:p>
    <w:p w14:paraId="0F5B4234" w14:textId="77777777" w:rsidR="00103D64" w:rsidRDefault="00103D64" w:rsidP="00103D64">
      <w:pPr>
        <w:widowControl w:val="0"/>
        <w:overflowPunct w:val="0"/>
        <w:autoSpaceDE w:val="0"/>
        <w:autoSpaceDN w:val="0"/>
        <w:adjustRightInd w:val="0"/>
        <w:spacing w:line="224" w:lineRule="auto"/>
        <w:ind w:left="3320" w:right="3320" w:firstLine="458"/>
        <w:rPr>
          <w:sz w:val="23"/>
          <w:szCs w:val="23"/>
        </w:rPr>
      </w:pPr>
    </w:p>
    <w:p w14:paraId="22A1A23A" w14:textId="43445E56" w:rsidR="00861BA7" w:rsidRPr="006563C5" w:rsidRDefault="00861BA7" w:rsidP="00103D64">
      <w:pPr>
        <w:widowControl w:val="0"/>
        <w:overflowPunct w:val="0"/>
        <w:autoSpaceDE w:val="0"/>
        <w:autoSpaceDN w:val="0"/>
        <w:adjustRightInd w:val="0"/>
        <w:spacing w:line="224" w:lineRule="auto"/>
        <w:ind w:left="3320" w:right="3320" w:firstLine="458"/>
      </w:pPr>
    </w:p>
    <w:p w14:paraId="2DD96177" w14:textId="77777777" w:rsidR="00D27571" w:rsidRPr="006563C5" w:rsidRDefault="00D27571" w:rsidP="00D27571">
      <w:pPr>
        <w:widowControl w:val="0"/>
        <w:tabs>
          <w:tab w:val="left" w:pos="5320"/>
        </w:tabs>
        <w:autoSpaceDE w:val="0"/>
        <w:autoSpaceDN w:val="0"/>
        <w:adjustRightInd w:val="0"/>
        <w:spacing w:line="239" w:lineRule="auto"/>
        <w:ind w:left="220"/>
        <w:rPr>
          <w:b/>
          <w:bCs/>
        </w:rPr>
      </w:pPr>
      <w:r w:rsidRPr="006563C5">
        <w:rPr>
          <w:b/>
          <w:bCs/>
        </w:rPr>
        <w:t>Symbol for NOT gate</w:t>
      </w:r>
      <w:r w:rsidRPr="006563C5">
        <w:tab/>
      </w:r>
      <w:r w:rsidRPr="006563C5">
        <w:rPr>
          <w:b/>
          <w:bCs/>
        </w:rPr>
        <w:t>Pin Diagram For IC 7404</w:t>
      </w:r>
    </w:p>
    <w:p w14:paraId="077CD645" w14:textId="77777777" w:rsidR="00861BA7" w:rsidRPr="006563C5" w:rsidRDefault="00861BA7" w:rsidP="00861BA7">
      <w:pPr>
        <w:widowControl w:val="0"/>
        <w:autoSpaceDE w:val="0"/>
        <w:autoSpaceDN w:val="0"/>
        <w:adjustRightInd w:val="0"/>
        <w:spacing w:line="200" w:lineRule="exact"/>
      </w:pPr>
    </w:p>
    <w:p w14:paraId="0D81CB00" w14:textId="77777777" w:rsidR="00103D64" w:rsidRDefault="00103D64" w:rsidP="00103D64">
      <w:pPr>
        <w:widowControl w:val="0"/>
        <w:tabs>
          <w:tab w:val="left" w:pos="5320"/>
        </w:tabs>
        <w:autoSpaceDE w:val="0"/>
        <w:autoSpaceDN w:val="0"/>
        <w:adjustRightInd w:val="0"/>
        <w:spacing w:line="239" w:lineRule="auto"/>
        <w:ind w:left="220"/>
        <w:rPr>
          <w:b/>
          <w:bCs/>
        </w:rPr>
      </w:pPr>
      <w:r>
        <w:rPr>
          <w:noProof/>
        </w:rPr>
        <mc:AlternateContent>
          <mc:Choice Requires="wps">
            <w:drawing>
              <wp:anchor distT="0" distB="0" distL="114300" distR="114300" simplePos="0" relativeHeight="251706368" behindDoc="0" locked="0" layoutInCell="1" allowOverlap="1" wp14:anchorId="47557E04" wp14:editId="35D03014">
                <wp:simplePos x="0" y="0"/>
                <wp:positionH relativeFrom="column">
                  <wp:posOffset>5173980</wp:posOffset>
                </wp:positionH>
                <wp:positionV relativeFrom="paragraph">
                  <wp:posOffset>1064260</wp:posOffset>
                </wp:positionV>
                <wp:extent cx="502920" cy="266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0292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76B05D" w14:textId="77777777" w:rsidR="00103D64" w:rsidRPr="00A2468A" w:rsidRDefault="00103D64" w:rsidP="00103D64">
                            <w:pPr>
                              <w:rPr>
                                <w:b/>
                                <w:bCs/>
                              </w:rPr>
                            </w:pPr>
                            <w:r w:rsidRPr="00A2468A">
                              <w:rPr>
                                <w:b/>
                                <w:bCs/>
                              </w:rPr>
                              <w:t>7404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57E04" id="Text Box 19" o:spid="_x0000_s1028" type="#_x0000_t202" style="position:absolute;left:0;text-align:left;margin-left:407.4pt;margin-top:83.8pt;width:39.6pt;height:21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" filled="f" stroked="f">
                <v:textbox>
                  <w:txbxContent>
                    <w:p w14:paraId="5E76B05D" w14:textId="77777777" w:rsidR="00103D64" w:rsidRPr="00A2468A" w:rsidRDefault="00103D64" w:rsidP="00103D64">
                      <w:pPr>
                        <w:rPr>
                          <w:b/>
                          <w:bCs/>
                        </w:rPr>
                      </w:pPr>
                      <w:r w:rsidRPr="00A2468A">
                        <w:rPr>
                          <w:b/>
                          <w:bCs/>
                        </w:rPr>
                        <w:t>7404</w:t>
                      </w:r>
                    </w:p>
                  </w:txbxContent>
                </v:textbox>
              </v:shape>
            </w:pict>
          </mc:Fallback>
        </mc:AlternateContent>
      </w:r>
      <w:r>
        <w:rPr>
          <w:noProof/>
        </w:rPr>
        <w:drawing>
          <wp:inline distT="0" distB="0" distL="0" distR="0" wp14:anchorId="0ED133D4" wp14:editId="0ABE0736">
            <wp:extent cx="2188210" cy="1493520"/>
            <wp:effectExtent l="0" t="0" r="254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20" t="8466" r="2682" b="7345"/>
                    <a:stretch/>
                  </pic:blipFill>
                  <pic:spPr bwMode="auto">
                    <a:xfrm>
                      <a:off x="0" y="0"/>
                      <a:ext cx="2188803" cy="1493925"/>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t xml:space="preserve">           </w:t>
      </w:r>
      <w:r>
        <w:rPr>
          <w:noProof/>
        </w:rPr>
        <w:drawing>
          <wp:inline distT="0" distB="0" distL="0" distR="0" wp14:anchorId="37276920" wp14:editId="7DF8C78A">
            <wp:extent cx="3124200" cy="2017832"/>
            <wp:effectExtent l="0" t="0" r="0" b="190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l="4202" r="4202" b="17176"/>
                    <a:stretch/>
                  </pic:blipFill>
                  <pic:spPr bwMode="auto">
                    <a:xfrm>
                      <a:off x="0" y="0"/>
                      <a:ext cx="3148665" cy="2033633"/>
                    </a:xfrm>
                    <a:prstGeom prst="rect">
                      <a:avLst/>
                    </a:prstGeom>
                    <a:noFill/>
                    <a:ln>
                      <a:noFill/>
                    </a:ln>
                    <a:extLst>
                      <a:ext uri="{53640926-AAD7-44D8-BBD7-CCE9431645EC}">
                        <a14:shadowObscured xmlns:a14="http://schemas.microsoft.com/office/drawing/2010/main"/>
                      </a:ext>
                    </a:extLst>
                  </pic:spPr>
                </pic:pic>
              </a:graphicData>
            </a:graphic>
          </wp:inline>
        </w:drawing>
      </w:r>
    </w:p>
    <w:p w14:paraId="5B34C5D8" w14:textId="77777777" w:rsidR="00861BA7" w:rsidRPr="006563C5" w:rsidRDefault="00861BA7" w:rsidP="00861BA7">
      <w:pPr>
        <w:widowControl w:val="0"/>
        <w:autoSpaceDE w:val="0"/>
        <w:autoSpaceDN w:val="0"/>
        <w:adjustRightInd w:val="0"/>
        <w:spacing w:line="200" w:lineRule="exact"/>
      </w:pPr>
    </w:p>
    <w:p w14:paraId="1296D2D4" w14:textId="77777777" w:rsidR="00861BA7" w:rsidRPr="006563C5" w:rsidRDefault="00861BA7" w:rsidP="00861BA7">
      <w:pPr>
        <w:widowControl w:val="0"/>
        <w:autoSpaceDE w:val="0"/>
        <w:autoSpaceDN w:val="0"/>
        <w:adjustRightInd w:val="0"/>
        <w:spacing w:line="200" w:lineRule="exact"/>
      </w:pPr>
    </w:p>
    <w:p w14:paraId="3F22BCF2" w14:textId="77777777" w:rsidR="00861BA7" w:rsidRPr="006563C5" w:rsidRDefault="00861BA7" w:rsidP="00861BA7">
      <w:pPr>
        <w:widowControl w:val="0"/>
        <w:autoSpaceDE w:val="0"/>
        <w:autoSpaceDN w:val="0"/>
        <w:adjustRightInd w:val="0"/>
        <w:spacing w:line="200" w:lineRule="exact"/>
      </w:pPr>
    </w:p>
    <w:p w14:paraId="73B7BAFD" w14:textId="77777777" w:rsidR="00861BA7" w:rsidRPr="006563C5" w:rsidRDefault="00861BA7" w:rsidP="00861BA7">
      <w:pPr>
        <w:widowControl w:val="0"/>
        <w:autoSpaceDE w:val="0"/>
        <w:autoSpaceDN w:val="0"/>
        <w:adjustRightInd w:val="0"/>
        <w:spacing w:line="309" w:lineRule="exact"/>
      </w:pPr>
    </w:p>
    <w:p w14:paraId="6A8D7152" w14:textId="77777777" w:rsidR="00D27571" w:rsidRPr="006563C5" w:rsidRDefault="00D27571" w:rsidP="00D27571">
      <w:pPr>
        <w:widowControl w:val="0"/>
        <w:overflowPunct w:val="0"/>
        <w:autoSpaceDE w:val="0"/>
        <w:autoSpaceDN w:val="0"/>
        <w:adjustRightInd w:val="0"/>
        <w:ind w:right="5340"/>
      </w:pPr>
      <w:r w:rsidRPr="006563C5">
        <w:t xml:space="preserve">The truth </w:t>
      </w:r>
      <w:r w:rsidR="00457079" w:rsidRPr="006563C5">
        <w:t>table for NOT operations is</w:t>
      </w:r>
      <w:r w:rsidRPr="006563C5">
        <w:t>:</w:t>
      </w:r>
    </w:p>
    <w:p w14:paraId="4F4148E7" w14:textId="6C675136" w:rsidR="00D27571" w:rsidRDefault="00D27571" w:rsidP="00D27571">
      <w:pPr>
        <w:widowControl w:val="0"/>
        <w:overflowPunct w:val="0"/>
        <w:autoSpaceDE w:val="0"/>
        <w:autoSpaceDN w:val="0"/>
        <w:adjustRightInd w:val="0"/>
        <w:ind w:right="5340"/>
      </w:pPr>
    </w:p>
    <w:p w14:paraId="52A37C34" w14:textId="08F0DC63" w:rsidR="00103D64" w:rsidRPr="006563C5" w:rsidRDefault="00103D64" w:rsidP="00D27571">
      <w:pPr>
        <w:widowControl w:val="0"/>
        <w:overflowPunct w:val="0"/>
        <w:autoSpaceDE w:val="0"/>
        <w:autoSpaceDN w:val="0"/>
        <w:adjustRightInd w:val="0"/>
        <w:ind w:right="5340"/>
      </w:pPr>
      <w:r>
        <w:rPr>
          <w:noProof/>
        </w:rPr>
        <w:lastRenderedPageBreak/>
        <w:drawing>
          <wp:inline distT="0" distB="0" distL="0" distR="0" wp14:anchorId="1B437CB6" wp14:editId="16F86590">
            <wp:extent cx="2642839" cy="197192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4229" b="15500"/>
                    <a:stretch/>
                  </pic:blipFill>
                  <pic:spPr bwMode="auto">
                    <a:xfrm>
                      <a:off x="0" y="0"/>
                      <a:ext cx="2677524" cy="1997800"/>
                    </a:xfrm>
                    <a:prstGeom prst="rect">
                      <a:avLst/>
                    </a:prstGeom>
                    <a:noFill/>
                    <a:ln>
                      <a:noFill/>
                    </a:ln>
                    <a:extLst>
                      <a:ext uri="{53640926-AAD7-44D8-BBD7-CCE9431645EC}">
                        <a14:shadowObscured xmlns:a14="http://schemas.microsoft.com/office/drawing/2010/main"/>
                      </a:ext>
                    </a:extLst>
                  </pic:spPr>
                </pic:pic>
              </a:graphicData>
            </a:graphic>
          </wp:inline>
        </w:drawing>
      </w:r>
    </w:p>
    <w:p w14:paraId="6F4E5CB1" w14:textId="77777777" w:rsidR="00861BA7" w:rsidRPr="006563C5" w:rsidRDefault="00861BA7" w:rsidP="00861BA7">
      <w:pPr>
        <w:widowControl w:val="0"/>
        <w:autoSpaceDE w:val="0"/>
        <w:autoSpaceDN w:val="0"/>
        <w:adjustRightInd w:val="0"/>
        <w:spacing w:line="281" w:lineRule="exact"/>
      </w:pPr>
    </w:p>
    <w:p w14:paraId="2C46E3BE" w14:textId="77777777" w:rsidR="00861BA7" w:rsidRPr="006563C5" w:rsidRDefault="00861BA7" w:rsidP="00861BA7">
      <w:pPr>
        <w:widowControl w:val="0"/>
        <w:autoSpaceDE w:val="0"/>
        <w:autoSpaceDN w:val="0"/>
        <w:adjustRightInd w:val="0"/>
      </w:pPr>
      <w:r w:rsidRPr="006563C5">
        <w:rPr>
          <w:b/>
          <w:bCs/>
        </w:rPr>
        <w:t>Derived Gates/Universal Gates</w:t>
      </w:r>
    </w:p>
    <w:p w14:paraId="369BCA2A" w14:textId="77777777" w:rsidR="00861BA7" w:rsidRPr="006563C5" w:rsidRDefault="00861BA7" w:rsidP="00861BA7">
      <w:pPr>
        <w:widowControl w:val="0"/>
        <w:autoSpaceDE w:val="0"/>
        <w:autoSpaceDN w:val="0"/>
        <w:adjustRightInd w:val="0"/>
        <w:spacing w:line="272" w:lineRule="exact"/>
      </w:pPr>
    </w:p>
    <w:p w14:paraId="11A77471" w14:textId="77777777" w:rsidR="00861BA7" w:rsidRPr="00CC713A" w:rsidRDefault="00861BA7" w:rsidP="00577FE2">
      <w:pPr>
        <w:pStyle w:val="ListParagraph"/>
        <w:widowControl w:val="0"/>
        <w:numPr>
          <w:ilvl w:val="1"/>
          <w:numId w:val="24"/>
        </w:numPr>
        <w:overflowPunct w:val="0"/>
        <w:autoSpaceDE w:val="0"/>
        <w:autoSpaceDN w:val="0"/>
        <w:adjustRightInd w:val="0"/>
        <w:spacing w:after="0" w:line="240" w:lineRule="auto"/>
        <w:jc w:val="both"/>
      </w:pPr>
      <w:r w:rsidRPr="00CC713A">
        <w:t xml:space="preserve">NAND gate </w:t>
      </w:r>
    </w:p>
    <w:p w14:paraId="602ADBF4" w14:textId="77777777" w:rsidR="00861BA7" w:rsidRPr="00CC713A" w:rsidRDefault="00861BA7" w:rsidP="00577FE2">
      <w:pPr>
        <w:pStyle w:val="ListParagraph"/>
        <w:widowControl w:val="0"/>
        <w:numPr>
          <w:ilvl w:val="1"/>
          <w:numId w:val="24"/>
        </w:numPr>
        <w:overflowPunct w:val="0"/>
        <w:autoSpaceDE w:val="0"/>
        <w:autoSpaceDN w:val="0"/>
        <w:adjustRightInd w:val="0"/>
        <w:spacing w:after="0" w:line="239" w:lineRule="auto"/>
        <w:jc w:val="both"/>
      </w:pPr>
      <w:r w:rsidRPr="00CC713A">
        <w:t xml:space="preserve">NOR gate </w:t>
      </w:r>
    </w:p>
    <w:p w14:paraId="674515BA" w14:textId="77777777" w:rsidR="00861BA7" w:rsidRPr="00CC713A" w:rsidRDefault="00861BA7" w:rsidP="00577FE2">
      <w:pPr>
        <w:pStyle w:val="ListParagraph"/>
        <w:widowControl w:val="0"/>
        <w:numPr>
          <w:ilvl w:val="1"/>
          <w:numId w:val="24"/>
        </w:numPr>
        <w:overflowPunct w:val="0"/>
        <w:autoSpaceDE w:val="0"/>
        <w:autoSpaceDN w:val="0"/>
        <w:adjustRightInd w:val="0"/>
        <w:spacing w:after="0" w:line="239" w:lineRule="auto"/>
        <w:jc w:val="both"/>
      </w:pPr>
      <w:r w:rsidRPr="00CC713A">
        <w:t xml:space="preserve">EX-OR gate </w:t>
      </w:r>
    </w:p>
    <w:p w14:paraId="605F6499" w14:textId="77777777" w:rsidR="00861BA7" w:rsidRPr="006563C5" w:rsidRDefault="00861BA7" w:rsidP="00CC713A">
      <w:pPr>
        <w:widowControl w:val="0"/>
        <w:autoSpaceDE w:val="0"/>
        <w:autoSpaceDN w:val="0"/>
        <w:adjustRightInd w:val="0"/>
        <w:spacing w:line="1" w:lineRule="exact"/>
      </w:pPr>
    </w:p>
    <w:p w14:paraId="46A32E3A" w14:textId="77777777" w:rsidR="00861BA7" w:rsidRPr="00CC713A" w:rsidRDefault="00861BA7" w:rsidP="00577FE2">
      <w:pPr>
        <w:pStyle w:val="ListParagraph"/>
        <w:widowControl w:val="0"/>
        <w:numPr>
          <w:ilvl w:val="1"/>
          <w:numId w:val="24"/>
        </w:numPr>
        <w:overflowPunct w:val="0"/>
        <w:autoSpaceDE w:val="0"/>
        <w:autoSpaceDN w:val="0"/>
        <w:adjustRightInd w:val="0"/>
        <w:spacing w:after="0" w:line="240" w:lineRule="auto"/>
        <w:jc w:val="both"/>
      </w:pPr>
      <w:r w:rsidRPr="00CC713A">
        <w:t xml:space="preserve">EX-NOR gate </w:t>
      </w:r>
    </w:p>
    <w:p w14:paraId="7D314F71" w14:textId="77777777" w:rsidR="00861BA7" w:rsidRPr="006563C5" w:rsidRDefault="00861BA7" w:rsidP="00861BA7">
      <w:pPr>
        <w:widowControl w:val="0"/>
        <w:autoSpaceDE w:val="0"/>
        <w:autoSpaceDN w:val="0"/>
        <w:adjustRightInd w:val="0"/>
        <w:spacing w:line="344" w:lineRule="exact"/>
      </w:pPr>
    </w:p>
    <w:p w14:paraId="67C1A33A" w14:textId="77777777" w:rsidR="00861BA7" w:rsidRPr="006563C5" w:rsidRDefault="00861BA7" w:rsidP="00577FE2">
      <w:pPr>
        <w:pStyle w:val="ListParagraph"/>
        <w:widowControl w:val="0"/>
        <w:numPr>
          <w:ilvl w:val="0"/>
          <w:numId w:val="25"/>
        </w:numPr>
        <w:overflowPunct w:val="0"/>
        <w:autoSpaceDE w:val="0"/>
        <w:autoSpaceDN w:val="0"/>
        <w:adjustRightInd w:val="0"/>
        <w:spacing w:after="0" w:line="226" w:lineRule="auto"/>
      </w:pPr>
      <w:r w:rsidRPr="00CC713A">
        <w:rPr>
          <w:b/>
          <w:bCs/>
        </w:rPr>
        <w:t xml:space="preserve">NAND gate: </w:t>
      </w:r>
      <w:r w:rsidRPr="006563C5">
        <w:t>This is a NOT-AND gate which is equal to an AND gate followed by a</w:t>
      </w:r>
      <w:r w:rsidR="00457079" w:rsidRPr="006563C5">
        <w:t xml:space="preserve"> </w:t>
      </w:r>
      <w:r w:rsidRPr="006563C5">
        <w:t xml:space="preserve">NOT gate. The outputs of all NAND gates are high if any of the inputs are low. The symbol is an AND gate with a small circle on the output. The small circle represents inversion. </w:t>
      </w:r>
    </w:p>
    <w:p w14:paraId="0A9FC79C" w14:textId="77777777" w:rsidR="00861BA7" w:rsidRPr="006563C5" w:rsidRDefault="00B43A9F" w:rsidP="00861BA7">
      <w:pPr>
        <w:widowControl w:val="0"/>
        <w:autoSpaceDE w:val="0"/>
        <w:autoSpaceDN w:val="0"/>
        <w:adjustRightInd w:val="0"/>
        <w:spacing w:line="4" w:lineRule="exact"/>
      </w:pPr>
      <w:r>
        <w:rPr>
          <w:noProof/>
          <w:lang w:eastAsia="en-IN"/>
        </w:rPr>
        <mc:AlternateContent>
          <mc:Choice Requires="wps">
            <w:drawing>
              <wp:anchor distT="0" distB="0" distL="114300" distR="114300" simplePos="0" relativeHeight="251660288" behindDoc="1" locked="0" layoutInCell="0" allowOverlap="1" wp14:anchorId="0461927E" wp14:editId="2E3DA2EC">
                <wp:simplePos x="0" y="0"/>
                <wp:positionH relativeFrom="column">
                  <wp:posOffset>119380</wp:posOffset>
                </wp:positionH>
                <wp:positionV relativeFrom="paragraph">
                  <wp:posOffset>-536575</wp:posOffset>
                </wp:positionV>
                <wp:extent cx="38100" cy="15240"/>
                <wp:effectExtent l="0" t="0" r="0" b="381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9.4pt;margin-top:-42.25pt;width:3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" o:allowincell="f" fillcolor="black" stroked="f"/>
            </w:pict>
          </mc:Fallback>
        </mc:AlternateContent>
      </w:r>
    </w:p>
    <w:p w14:paraId="0DEB6DD0" w14:textId="62B58882" w:rsidR="00103D64" w:rsidRPr="00103D64" w:rsidRDefault="00103D64" w:rsidP="00103D64">
      <w:pPr>
        <w:widowControl w:val="0"/>
        <w:overflowPunct w:val="0"/>
        <w:autoSpaceDE w:val="0"/>
        <w:autoSpaceDN w:val="0"/>
        <w:adjustRightInd w:val="0"/>
        <w:spacing w:line="224" w:lineRule="auto"/>
        <w:ind w:left="3320" w:right="3320" w:firstLine="458"/>
      </w:pPr>
      <w:r w:rsidRPr="00103D64">
        <w:t xml:space="preserve">Y= </w:t>
      </w:r>
      <m:oMath>
        <m:bar>
          <m:barPr>
            <m:pos m:val="top"/>
            <m:ctrlPr>
              <w:rPr>
                <w:rFonts w:ascii="Cambria Math" w:hAnsi="Cambria Math"/>
                <w:i/>
              </w:rPr>
            </m:ctrlPr>
          </m:barPr>
          <m:e>
            <m:r>
              <w:rPr>
                <w:rFonts w:ascii="Cambria Math" w:hAnsi="Cambria Math"/>
              </w:rPr>
              <m:t>A.B</m:t>
            </m:r>
          </m:e>
        </m:bar>
      </m:oMath>
    </w:p>
    <w:p w14:paraId="773053BC" w14:textId="77777777" w:rsidR="00861BA7" w:rsidRPr="006563C5" w:rsidRDefault="00861BA7" w:rsidP="00861BA7">
      <w:pPr>
        <w:widowControl w:val="0"/>
        <w:autoSpaceDE w:val="0"/>
        <w:autoSpaceDN w:val="0"/>
        <w:adjustRightInd w:val="0"/>
        <w:spacing w:line="2" w:lineRule="exact"/>
      </w:pPr>
    </w:p>
    <w:p w14:paraId="140952C1" w14:textId="77777777" w:rsidR="00D27571" w:rsidRPr="006563C5" w:rsidRDefault="00D27571" w:rsidP="00861BA7">
      <w:pPr>
        <w:widowControl w:val="0"/>
        <w:autoSpaceDE w:val="0"/>
        <w:autoSpaceDN w:val="0"/>
        <w:adjustRightInd w:val="0"/>
        <w:spacing w:line="2" w:lineRule="exact"/>
      </w:pPr>
    </w:p>
    <w:p w14:paraId="44B8688A" w14:textId="77777777" w:rsidR="00861BA7" w:rsidRPr="006563C5" w:rsidRDefault="00861BA7" w:rsidP="00D27571">
      <w:pPr>
        <w:widowControl w:val="0"/>
        <w:autoSpaceDE w:val="0"/>
        <w:autoSpaceDN w:val="0"/>
        <w:adjustRightInd w:val="0"/>
        <w:ind w:firstLine="720"/>
      </w:pPr>
      <w:r w:rsidRPr="006563C5">
        <w:rPr>
          <w:b/>
          <w:bCs/>
        </w:rPr>
        <w:t>Symbol</w:t>
      </w:r>
      <w:r w:rsidR="00D27571" w:rsidRPr="006563C5">
        <w:tab/>
      </w:r>
      <w:r w:rsidR="00D27571" w:rsidRPr="006563C5">
        <w:tab/>
      </w:r>
      <w:r w:rsidR="00D27571" w:rsidRPr="006563C5">
        <w:tab/>
      </w:r>
      <w:r w:rsidR="00D27571" w:rsidRPr="006563C5">
        <w:tab/>
      </w:r>
      <w:r w:rsidR="00D27571" w:rsidRPr="006563C5">
        <w:tab/>
      </w:r>
      <w:r w:rsidR="00D27571" w:rsidRPr="006563C5">
        <w:tab/>
      </w:r>
      <w:r w:rsidR="00D27571" w:rsidRPr="006563C5">
        <w:tab/>
      </w:r>
      <w:r w:rsidR="00457079" w:rsidRPr="006563C5">
        <w:rPr>
          <w:b/>
          <w:bCs/>
        </w:rPr>
        <w:t>Pin Diagram f</w:t>
      </w:r>
      <w:r w:rsidRPr="006563C5">
        <w:rPr>
          <w:b/>
          <w:bCs/>
        </w:rPr>
        <w:t>or IC 7400</w:t>
      </w:r>
    </w:p>
    <w:p w14:paraId="13319E19" w14:textId="6C3F18C5" w:rsidR="002C0CAF" w:rsidRPr="006563C5" w:rsidRDefault="002C0CAF" w:rsidP="00861BA7">
      <w:pPr>
        <w:widowControl w:val="0"/>
        <w:autoSpaceDE w:val="0"/>
        <w:autoSpaceDN w:val="0"/>
        <w:adjustRightInd w:val="0"/>
        <w:spacing w:line="200" w:lineRule="exact"/>
      </w:pPr>
      <w:r>
        <w:rPr>
          <w:noProof/>
        </w:rPr>
        <w:drawing>
          <wp:anchor distT="0" distB="0" distL="114300" distR="114300" simplePos="0" relativeHeight="251708416" behindDoc="0" locked="0" layoutInCell="1" allowOverlap="1" wp14:anchorId="2E57AEA3" wp14:editId="43464431">
            <wp:simplePos x="0" y="0"/>
            <wp:positionH relativeFrom="column">
              <wp:posOffset>3266316</wp:posOffset>
            </wp:positionH>
            <wp:positionV relativeFrom="paragraph">
              <wp:posOffset>127635</wp:posOffset>
            </wp:positionV>
            <wp:extent cx="3116580" cy="2004060"/>
            <wp:effectExtent l="0" t="0" r="0" b="2540"/>
            <wp:wrapTopAndBottom/>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3482" t="5721" r="3482" b="15560"/>
                    <a:stretch/>
                  </pic:blipFill>
                  <pic:spPr bwMode="auto">
                    <a:xfrm>
                      <a:off x="0" y="0"/>
                      <a:ext cx="3116580"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D64">
        <w:rPr>
          <w:noProof/>
        </w:rPr>
        <w:drawing>
          <wp:anchor distT="0" distB="0" distL="114300" distR="114300" simplePos="0" relativeHeight="251707392" behindDoc="0" locked="0" layoutInCell="1" allowOverlap="1" wp14:anchorId="2DA264B3" wp14:editId="40DBC44A">
            <wp:simplePos x="0" y="0"/>
            <wp:positionH relativeFrom="column">
              <wp:posOffset>155575</wp:posOffset>
            </wp:positionH>
            <wp:positionV relativeFrom="paragraph">
              <wp:posOffset>268605</wp:posOffset>
            </wp:positionV>
            <wp:extent cx="2696845" cy="1003300"/>
            <wp:effectExtent l="0" t="0" r="0" b="0"/>
            <wp:wrapTopAndBottom/>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684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84C63" w14:textId="4DC67709" w:rsidR="00D27571" w:rsidRPr="006563C5" w:rsidRDefault="002C0CAF" w:rsidP="00D27571">
      <w:pPr>
        <w:widowControl w:val="0"/>
        <w:overflowPunct w:val="0"/>
        <w:autoSpaceDE w:val="0"/>
        <w:autoSpaceDN w:val="0"/>
        <w:adjustRightInd w:val="0"/>
        <w:ind w:right="5340"/>
      </w:pPr>
      <w:r>
        <w:rPr>
          <w:noProof/>
        </w:rPr>
        <w:drawing>
          <wp:anchor distT="0" distB="0" distL="114300" distR="114300" simplePos="0" relativeHeight="251709440" behindDoc="0" locked="0" layoutInCell="1" allowOverlap="1" wp14:anchorId="240E0376" wp14:editId="376777BC">
            <wp:simplePos x="0" y="0"/>
            <wp:positionH relativeFrom="column">
              <wp:posOffset>0</wp:posOffset>
            </wp:positionH>
            <wp:positionV relativeFrom="paragraph">
              <wp:posOffset>2267585</wp:posOffset>
            </wp:positionV>
            <wp:extent cx="2452370" cy="1753235"/>
            <wp:effectExtent l="0" t="0" r="0" b="0"/>
            <wp:wrapTopAndBottom/>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452370" cy="1753235"/>
                    </a:xfrm>
                    <a:prstGeom prst="rect">
                      <a:avLst/>
                    </a:prstGeom>
                  </pic:spPr>
                </pic:pic>
              </a:graphicData>
            </a:graphic>
            <wp14:sizeRelH relativeFrom="page">
              <wp14:pctWidth>0</wp14:pctWidth>
            </wp14:sizeRelH>
            <wp14:sizeRelV relativeFrom="page">
              <wp14:pctHeight>0</wp14:pctHeight>
            </wp14:sizeRelV>
          </wp:anchor>
        </w:drawing>
      </w:r>
      <w:r w:rsidR="00D27571" w:rsidRPr="006563C5">
        <w:t>The truth table for NAND operations is:</w:t>
      </w:r>
    </w:p>
    <w:p w14:paraId="17E40DB8" w14:textId="77777777" w:rsidR="00861BA7" w:rsidRPr="006563C5" w:rsidRDefault="00861BA7" w:rsidP="00861BA7">
      <w:pPr>
        <w:widowControl w:val="0"/>
        <w:autoSpaceDE w:val="0"/>
        <w:autoSpaceDN w:val="0"/>
        <w:adjustRightInd w:val="0"/>
        <w:spacing w:line="259" w:lineRule="exact"/>
      </w:pPr>
    </w:p>
    <w:p w14:paraId="22EF16A0" w14:textId="057EFE7B" w:rsidR="00536493" w:rsidRDefault="00861BA7" w:rsidP="00577FE2">
      <w:pPr>
        <w:pStyle w:val="ListParagraph"/>
        <w:widowControl w:val="0"/>
        <w:numPr>
          <w:ilvl w:val="0"/>
          <w:numId w:val="25"/>
        </w:numPr>
        <w:overflowPunct w:val="0"/>
        <w:autoSpaceDE w:val="0"/>
        <w:autoSpaceDN w:val="0"/>
        <w:adjustRightInd w:val="0"/>
        <w:spacing w:after="0" w:line="240" w:lineRule="auto"/>
        <w:ind w:right="40"/>
      </w:pPr>
      <w:r w:rsidRPr="006563C5">
        <w:rPr>
          <w:b/>
          <w:bCs/>
        </w:rPr>
        <w:t>NOR gate:</w:t>
      </w:r>
      <w:r w:rsidRPr="006563C5">
        <w:t xml:space="preserve"> This is a NOT-OR gate which is equal to an OR gate followed by a NOT gate. The outputs of all NOR gates are low if any of the inputs are high.</w:t>
      </w:r>
      <w:r w:rsidR="00311F47" w:rsidRPr="006563C5">
        <w:t xml:space="preserve"> </w:t>
      </w:r>
      <w:r w:rsidRPr="006563C5">
        <w:t>The symbol is an OR gate with a small circle on the output. The small circle represents</w:t>
      </w:r>
      <w:r w:rsidR="00311F47" w:rsidRPr="006563C5">
        <w:t xml:space="preserve"> </w:t>
      </w:r>
      <w:r w:rsidR="00536493" w:rsidRPr="006563C5">
        <w:t>inversion.</w:t>
      </w:r>
    </w:p>
    <w:p w14:paraId="73F56A68" w14:textId="77777777" w:rsidR="002C0CAF" w:rsidRPr="006563C5" w:rsidRDefault="002C0CAF" w:rsidP="002C0CAF">
      <w:pPr>
        <w:pStyle w:val="ListParagraph"/>
        <w:widowControl w:val="0"/>
        <w:overflowPunct w:val="0"/>
        <w:autoSpaceDE w:val="0"/>
        <w:autoSpaceDN w:val="0"/>
        <w:adjustRightInd w:val="0"/>
        <w:spacing w:after="0" w:line="240" w:lineRule="auto"/>
        <w:ind w:left="1080" w:right="40"/>
      </w:pPr>
    </w:p>
    <w:p w14:paraId="4943B63E" w14:textId="7C14B27B" w:rsidR="00536493" w:rsidRPr="006563C5" w:rsidRDefault="00536493" w:rsidP="00D27571">
      <w:pPr>
        <w:widowControl w:val="0"/>
        <w:autoSpaceDE w:val="0"/>
        <w:autoSpaceDN w:val="0"/>
        <w:adjustRightInd w:val="0"/>
        <w:ind w:left="3700"/>
      </w:pPr>
      <w:r w:rsidRPr="006563C5">
        <w:t xml:space="preserve">Y= </w:t>
      </w:r>
      <m:oMath>
        <m:bar>
          <m:barPr>
            <m:pos m:val="top"/>
            <m:ctrlPr>
              <w:rPr>
                <w:rFonts w:ascii="Cambria Math" w:hAnsi="Cambria Math"/>
                <w:i/>
              </w:rPr>
            </m:ctrlPr>
          </m:barPr>
          <m:e>
            <m:r>
              <w:rPr>
                <w:rFonts w:ascii="Cambria Math" w:hAnsi="Cambria Math"/>
              </w:rPr>
              <m:t>A+B</m:t>
            </m:r>
          </m:e>
        </m:bar>
      </m:oMath>
    </w:p>
    <w:p w14:paraId="45B33241" w14:textId="77777777" w:rsidR="00536493" w:rsidRPr="006563C5" w:rsidRDefault="00536493" w:rsidP="00536493">
      <w:pPr>
        <w:widowControl w:val="0"/>
        <w:autoSpaceDE w:val="0"/>
        <w:autoSpaceDN w:val="0"/>
        <w:adjustRightInd w:val="0"/>
        <w:spacing w:line="278" w:lineRule="exact"/>
      </w:pPr>
    </w:p>
    <w:p w14:paraId="069BB744" w14:textId="77777777" w:rsidR="00536493" w:rsidRPr="006563C5" w:rsidRDefault="00536493" w:rsidP="00536493">
      <w:pPr>
        <w:widowControl w:val="0"/>
        <w:tabs>
          <w:tab w:val="left" w:pos="5320"/>
        </w:tabs>
        <w:autoSpaceDE w:val="0"/>
        <w:autoSpaceDN w:val="0"/>
        <w:adjustRightInd w:val="0"/>
        <w:spacing w:line="239" w:lineRule="auto"/>
        <w:ind w:left="220"/>
        <w:rPr>
          <w:b/>
          <w:bCs/>
        </w:rPr>
      </w:pPr>
      <w:r w:rsidRPr="006563C5">
        <w:rPr>
          <w:b/>
          <w:bCs/>
        </w:rPr>
        <w:t>Symbol for NOR gate</w:t>
      </w:r>
      <w:r w:rsidRPr="006563C5">
        <w:tab/>
      </w:r>
      <w:r w:rsidRPr="006563C5">
        <w:rPr>
          <w:b/>
          <w:bCs/>
        </w:rPr>
        <w:t>Pin Diagram For IC 7402</w:t>
      </w:r>
    </w:p>
    <w:p w14:paraId="17DE69CF" w14:textId="312E51EB" w:rsidR="00536493" w:rsidRPr="002C0CAF" w:rsidRDefault="002C0CAF" w:rsidP="002C0CAF">
      <w:pPr>
        <w:widowControl w:val="0"/>
        <w:tabs>
          <w:tab w:val="left" w:pos="5320"/>
        </w:tabs>
        <w:autoSpaceDE w:val="0"/>
        <w:autoSpaceDN w:val="0"/>
        <w:adjustRightInd w:val="0"/>
        <w:spacing w:line="239" w:lineRule="auto"/>
        <w:ind w:left="220"/>
        <w:rPr>
          <w:b/>
          <w:bCs/>
        </w:rPr>
      </w:pPr>
      <w:r>
        <w:rPr>
          <w:noProof/>
        </w:rPr>
        <w:drawing>
          <wp:inline distT="0" distB="0" distL="0" distR="0" wp14:anchorId="6F94A90B" wp14:editId="3525F09A">
            <wp:extent cx="2164080" cy="1298448"/>
            <wp:effectExtent l="0" t="0" r="7620"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5189" cy="1305114"/>
                    </a:xfrm>
                    <a:prstGeom prst="rect">
                      <a:avLst/>
                    </a:prstGeom>
                    <a:noFill/>
                    <a:ln>
                      <a:noFill/>
                    </a:ln>
                  </pic:spPr>
                </pic:pic>
              </a:graphicData>
            </a:graphic>
          </wp:inline>
        </w:drawing>
      </w:r>
      <w:r w:rsidRPr="008763F3">
        <w:rPr>
          <w:noProof/>
        </w:rPr>
        <w:t xml:space="preserve"> </w:t>
      </w:r>
      <w:r>
        <w:rPr>
          <w:noProof/>
        </w:rPr>
        <w:drawing>
          <wp:inline distT="0" distB="0" distL="0" distR="0" wp14:anchorId="0B8C031D" wp14:editId="156027BC">
            <wp:extent cx="3573780" cy="1803590"/>
            <wp:effectExtent l="0" t="0" r="7620" b="635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7746" cy="1815685"/>
                    </a:xfrm>
                    <a:prstGeom prst="rect">
                      <a:avLst/>
                    </a:prstGeom>
                    <a:noFill/>
                    <a:ln>
                      <a:noFill/>
                    </a:ln>
                  </pic:spPr>
                </pic:pic>
              </a:graphicData>
            </a:graphic>
          </wp:inline>
        </w:drawing>
      </w:r>
    </w:p>
    <w:p w14:paraId="4A8DF919" w14:textId="3A1003A4" w:rsidR="00D27571" w:rsidRPr="006563C5" w:rsidRDefault="00D27571" w:rsidP="00D27571">
      <w:pPr>
        <w:widowControl w:val="0"/>
        <w:overflowPunct w:val="0"/>
        <w:autoSpaceDE w:val="0"/>
        <w:autoSpaceDN w:val="0"/>
        <w:adjustRightInd w:val="0"/>
        <w:ind w:right="5340"/>
      </w:pPr>
      <w:r w:rsidRPr="006563C5">
        <w:t>The truth table for NOR operations are:</w:t>
      </w:r>
    </w:p>
    <w:p w14:paraId="439A1830" w14:textId="10F8A1D2" w:rsidR="00536493" w:rsidRPr="006563C5" w:rsidRDefault="002C0CAF" w:rsidP="00536493">
      <w:pPr>
        <w:widowControl w:val="0"/>
        <w:autoSpaceDE w:val="0"/>
        <w:autoSpaceDN w:val="0"/>
        <w:adjustRightInd w:val="0"/>
        <w:spacing w:line="200" w:lineRule="exact"/>
      </w:pPr>
      <w:r>
        <w:rPr>
          <w:noProof/>
        </w:rPr>
        <w:drawing>
          <wp:anchor distT="0" distB="0" distL="114300" distR="114300" simplePos="0" relativeHeight="251710464" behindDoc="0" locked="0" layoutInCell="1" allowOverlap="1" wp14:anchorId="3D39512B" wp14:editId="5544D7BF">
            <wp:simplePos x="0" y="0"/>
            <wp:positionH relativeFrom="column">
              <wp:posOffset>0</wp:posOffset>
            </wp:positionH>
            <wp:positionV relativeFrom="paragraph">
              <wp:posOffset>63500</wp:posOffset>
            </wp:positionV>
            <wp:extent cx="1892300" cy="2667000"/>
            <wp:effectExtent l="0" t="0" r="0" b="0"/>
            <wp:wrapTopAndBottom/>
            <wp:docPr id="13" name="Picture 13" descr="Tabl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calendar&#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1892300" cy="2667000"/>
                    </a:xfrm>
                    <a:prstGeom prst="rect">
                      <a:avLst/>
                    </a:prstGeom>
                  </pic:spPr>
                </pic:pic>
              </a:graphicData>
            </a:graphic>
            <wp14:sizeRelH relativeFrom="page">
              <wp14:pctWidth>0</wp14:pctWidth>
            </wp14:sizeRelH>
            <wp14:sizeRelV relativeFrom="page">
              <wp14:pctHeight>0</wp14:pctHeight>
            </wp14:sizeRelV>
          </wp:anchor>
        </w:drawing>
      </w:r>
    </w:p>
    <w:p w14:paraId="099EB6B1" w14:textId="3D1C7CFE" w:rsidR="00536493" w:rsidRPr="006563C5" w:rsidRDefault="00536493" w:rsidP="00536493">
      <w:pPr>
        <w:widowControl w:val="0"/>
        <w:autoSpaceDE w:val="0"/>
        <w:autoSpaceDN w:val="0"/>
        <w:adjustRightInd w:val="0"/>
        <w:spacing w:line="200" w:lineRule="exact"/>
      </w:pPr>
    </w:p>
    <w:p w14:paraId="44A4A67A" w14:textId="77777777" w:rsidR="00536493" w:rsidRPr="006563C5" w:rsidRDefault="00536493" w:rsidP="00536493">
      <w:pPr>
        <w:widowControl w:val="0"/>
        <w:autoSpaceDE w:val="0"/>
        <w:autoSpaceDN w:val="0"/>
        <w:adjustRightInd w:val="0"/>
        <w:spacing w:line="235" w:lineRule="exact"/>
      </w:pPr>
    </w:p>
    <w:p w14:paraId="7B935F13" w14:textId="77777777" w:rsidR="00536493" w:rsidRPr="006563C5" w:rsidRDefault="00536493" w:rsidP="00577FE2">
      <w:pPr>
        <w:pStyle w:val="ListParagraph"/>
        <w:widowControl w:val="0"/>
        <w:numPr>
          <w:ilvl w:val="0"/>
          <w:numId w:val="25"/>
        </w:numPr>
        <w:overflowPunct w:val="0"/>
        <w:autoSpaceDE w:val="0"/>
        <w:autoSpaceDN w:val="0"/>
        <w:adjustRightInd w:val="0"/>
        <w:spacing w:after="0" w:line="251" w:lineRule="auto"/>
        <w:ind w:right="340"/>
        <w:jc w:val="both"/>
      </w:pPr>
      <w:r w:rsidRPr="006563C5">
        <w:rPr>
          <w:b/>
          <w:bCs/>
        </w:rPr>
        <w:t>EX-OR gate</w:t>
      </w:r>
      <w:r w:rsidRPr="006563C5">
        <w:t>: The 'Exclusive-OR' gate is a circuit which will give a high output if either, but not both, of its two inputs are high. An encircled plus sign (</w:t>
      </w:r>
      <w:r w:rsidR="00F44FBD" w:rsidRPr="006563C5">
        <w:rPr>
          <w:noProof/>
          <w:lang w:val="en-IN" w:eastAsia="en-IN"/>
        </w:rPr>
        <w:drawing>
          <wp:inline distT="0" distB="0" distL="0" distR="0" wp14:anchorId="4526B1C9" wp14:editId="787F4B07">
            <wp:extent cx="127000" cy="114300"/>
            <wp:effectExtent l="19050" t="0" r="6350" b="0"/>
            <wp:docPr id="38"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3"/>
                    <a:srcRect/>
                    <a:stretch>
                      <a:fillRect/>
                    </a:stretch>
                  </pic:blipFill>
                  <pic:spPr bwMode="auto">
                    <a:xfrm>
                      <a:off x="0" y="0"/>
                      <a:ext cx="127000" cy="114300"/>
                    </a:xfrm>
                    <a:prstGeom prst="rect">
                      <a:avLst/>
                    </a:prstGeom>
                    <a:noFill/>
                    <a:ln w="9525">
                      <a:noFill/>
                      <a:miter lim="800000"/>
                      <a:headEnd/>
                      <a:tailEnd/>
                    </a:ln>
                  </pic:spPr>
                </pic:pic>
              </a:graphicData>
            </a:graphic>
          </wp:inline>
        </w:drawing>
      </w:r>
      <w:r w:rsidRPr="006563C5">
        <w:t xml:space="preserve"> ) is used to show the EX-OR operation</w:t>
      </w:r>
    </w:p>
    <w:p w14:paraId="5FB3440D" w14:textId="30404968" w:rsidR="00536493" w:rsidRPr="006563C5" w:rsidRDefault="00B43A9F" w:rsidP="00D27571">
      <w:pPr>
        <w:widowControl w:val="0"/>
        <w:autoSpaceDE w:val="0"/>
        <w:autoSpaceDN w:val="0"/>
        <w:adjustRightInd w:val="0"/>
        <w:spacing w:line="191" w:lineRule="auto"/>
        <w:ind w:left="3700"/>
      </w:pPr>
      <w:r>
        <w:rPr>
          <w:noProof/>
          <w:lang w:eastAsia="en-IN"/>
        </w:rPr>
        <mc:AlternateContent>
          <mc:Choice Requires="wps">
            <w:drawing>
              <wp:anchor distT="0" distB="0" distL="114300" distR="114300" simplePos="0" relativeHeight="251669504" behindDoc="1" locked="0" layoutInCell="0" allowOverlap="1" wp14:anchorId="466E31AC" wp14:editId="0C745D24">
                <wp:simplePos x="0" y="0"/>
                <wp:positionH relativeFrom="column">
                  <wp:posOffset>998855</wp:posOffset>
                </wp:positionH>
                <wp:positionV relativeFrom="paragraph">
                  <wp:posOffset>-428625</wp:posOffset>
                </wp:positionV>
                <wp:extent cx="38100" cy="12700"/>
                <wp:effectExtent l="0" t="0" r="0" b="6350"/>
                <wp:wrapNone/>
                <wp:docPr id="427"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26" style="position:absolute;margin-left:78.65pt;margin-top:-33.75pt;width:3pt;height: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" o:allowincell="f" fillcolor="black" stroked="f"/>
            </w:pict>
          </mc:Fallback>
        </mc:AlternateContent>
      </w:r>
      <w:r w:rsidR="00536493" w:rsidRPr="006563C5">
        <w:t xml:space="preserve">Y= </w:t>
      </w:r>
      <m:oMath>
        <m:r>
          <w:rPr>
            <w:rFonts w:ascii="Cambria Math" w:hAnsi="Cambria Math"/>
          </w:rPr>
          <m:t>A⨁B</m:t>
        </m:r>
      </m:oMath>
    </w:p>
    <w:p w14:paraId="7B469324" w14:textId="77777777" w:rsidR="00D27571" w:rsidRPr="006563C5" w:rsidRDefault="00D27571" w:rsidP="00D27571">
      <w:pPr>
        <w:widowControl w:val="0"/>
        <w:autoSpaceDE w:val="0"/>
        <w:autoSpaceDN w:val="0"/>
        <w:adjustRightInd w:val="0"/>
        <w:spacing w:line="191" w:lineRule="auto"/>
        <w:ind w:left="3700"/>
      </w:pPr>
    </w:p>
    <w:p w14:paraId="5D87C5E9" w14:textId="77777777" w:rsidR="00536493" w:rsidRPr="006563C5" w:rsidRDefault="00536493" w:rsidP="00536493">
      <w:pPr>
        <w:widowControl w:val="0"/>
        <w:autoSpaceDE w:val="0"/>
        <w:autoSpaceDN w:val="0"/>
        <w:adjustRightInd w:val="0"/>
        <w:spacing w:line="324" w:lineRule="exact"/>
      </w:pPr>
    </w:p>
    <w:p w14:paraId="3CC062F9" w14:textId="77777777" w:rsidR="00536493" w:rsidRPr="006563C5" w:rsidRDefault="00536493" w:rsidP="00536493">
      <w:pPr>
        <w:widowControl w:val="0"/>
        <w:tabs>
          <w:tab w:val="left" w:pos="5620"/>
        </w:tabs>
        <w:autoSpaceDE w:val="0"/>
        <w:autoSpaceDN w:val="0"/>
        <w:adjustRightInd w:val="0"/>
      </w:pPr>
      <w:r w:rsidRPr="006563C5">
        <w:rPr>
          <w:b/>
          <w:bCs/>
        </w:rPr>
        <w:lastRenderedPageBreak/>
        <w:t>Symbol for Ex-OR gate</w:t>
      </w:r>
      <w:r w:rsidRPr="006563C5">
        <w:tab/>
      </w:r>
      <w:r w:rsidRPr="006563C5">
        <w:rPr>
          <w:b/>
          <w:bCs/>
        </w:rPr>
        <w:t>Pin Diagram For IC 7486</w:t>
      </w:r>
    </w:p>
    <w:p w14:paraId="3BA1B071" w14:textId="77777777" w:rsidR="00536493" w:rsidRPr="006563C5" w:rsidRDefault="00536493" w:rsidP="00536493">
      <w:pPr>
        <w:widowControl w:val="0"/>
        <w:autoSpaceDE w:val="0"/>
        <w:autoSpaceDN w:val="0"/>
        <w:adjustRightInd w:val="0"/>
        <w:spacing w:line="200" w:lineRule="exact"/>
      </w:pPr>
    </w:p>
    <w:p w14:paraId="113942E1" w14:textId="77777777" w:rsidR="00E75889" w:rsidRPr="006563C5" w:rsidRDefault="00E75889" w:rsidP="00E75889">
      <w:pPr>
        <w:widowControl w:val="0"/>
        <w:tabs>
          <w:tab w:val="left" w:pos="5620"/>
        </w:tabs>
        <w:autoSpaceDE w:val="0"/>
        <w:autoSpaceDN w:val="0"/>
        <w:adjustRightInd w:val="0"/>
      </w:pPr>
      <w:r>
        <w:rPr>
          <w:noProof/>
        </w:rPr>
        <w:drawing>
          <wp:inline distT="0" distB="0" distL="0" distR="0" wp14:anchorId="6849433D" wp14:editId="5DA55A3E">
            <wp:extent cx="2632364" cy="1371323"/>
            <wp:effectExtent l="0" t="0" r="0" b="635"/>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4">
                      <a:extLst>
                        <a:ext uri="{28A0092B-C50C-407E-A947-70E740481C1C}">
                          <a14:useLocalDpi xmlns:a14="http://schemas.microsoft.com/office/drawing/2010/main" val="0"/>
                        </a:ext>
                      </a:extLst>
                    </a:blip>
                    <a:srcRect t="14763" r="47169" b="34138"/>
                    <a:stretch/>
                  </pic:blipFill>
                  <pic:spPr bwMode="auto">
                    <a:xfrm>
                      <a:off x="0" y="0"/>
                      <a:ext cx="2645144" cy="1377981"/>
                    </a:xfrm>
                    <a:prstGeom prst="rect">
                      <a:avLst/>
                    </a:prstGeom>
                    <a:noFill/>
                    <a:ln>
                      <a:noFill/>
                    </a:ln>
                    <a:extLst>
                      <a:ext uri="{53640926-AAD7-44D8-BBD7-CCE9431645EC}">
                        <a14:shadowObscured xmlns:a14="http://schemas.microsoft.com/office/drawing/2010/main"/>
                      </a:ext>
                    </a:extLst>
                  </pic:spPr>
                </pic:pic>
              </a:graphicData>
            </a:graphic>
          </wp:inline>
        </w:drawing>
      </w:r>
      <w:r w:rsidRPr="00414880">
        <w:rPr>
          <w:noProof/>
        </w:rPr>
        <w:t xml:space="preserve"> </w:t>
      </w:r>
      <w:r>
        <w:rPr>
          <w:noProof/>
        </w:rPr>
        <w:drawing>
          <wp:inline distT="0" distB="0" distL="0" distR="0" wp14:anchorId="2B83E99F" wp14:editId="7EA63E37">
            <wp:extent cx="3255057" cy="1731818"/>
            <wp:effectExtent l="0" t="0" r="2540" b="1905"/>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l="3064" r="6231" b="25438"/>
                    <a:stretch/>
                  </pic:blipFill>
                  <pic:spPr bwMode="auto">
                    <a:xfrm>
                      <a:off x="0" y="0"/>
                      <a:ext cx="3292370" cy="1751670"/>
                    </a:xfrm>
                    <a:prstGeom prst="rect">
                      <a:avLst/>
                    </a:prstGeom>
                    <a:noFill/>
                    <a:ln>
                      <a:noFill/>
                    </a:ln>
                    <a:extLst>
                      <a:ext uri="{53640926-AAD7-44D8-BBD7-CCE9431645EC}">
                        <a14:shadowObscured xmlns:a14="http://schemas.microsoft.com/office/drawing/2010/main"/>
                      </a:ext>
                    </a:extLst>
                  </pic:spPr>
                </pic:pic>
              </a:graphicData>
            </a:graphic>
          </wp:inline>
        </w:drawing>
      </w:r>
    </w:p>
    <w:p w14:paraId="5CC763B7" w14:textId="77777777" w:rsidR="00E75889" w:rsidRPr="006563C5" w:rsidRDefault="00E75889" w:rsidP="00E75889">
      <w:pPr>
        <w:widowControl w:val="0"/>
        <w:autoSpaceDE w:val="0"/>
        <w:autoSpaceDN w:val="0"/>
        <w:adjustRightInd w:val="0"/>
        <w:spacing w:line="200" w:lineRule="exact"/>
      </w:pPr>
    </w:p>
    <w:p w14:paraId="488EBB05" w14:textId="77777777" w:rsidR="00536493" w:rsidRPr="006563C5" w:rsidRDefault="00536493" w:rsidP="00536493">
      <w:pPr>
        <w:widowControl w:val="0"/>
        <w:autoSpaceDE w:val="0"/>
        <w:autoSpaceDN w:val="0"/>
        <w:adjustRightInd w:val="0"/>
        <w:spacing w:line="200" w:lineRule="exact"/>
      </w:pPr>
    </w:p>
    <w:p w14:paraId="26A977CC" w14:textId="77777777" w:rsidR="00536493" w:rsidRPr="006563C5" w:rsidRDefault="00536493" w:rsidP="00536493">
      <w:pPr>
        <w:widowControl w:val="0"/>
        <w:autoSpaceDE w:val="0"/>
        <w:autoSpaceDN w:val="0"/>
        <w:adjustRightInd w:val="0"/>
        <w:spacing w:line="200" w:lineRule="exact"/>
      </w:pPr>
    </w:p>
    <w:p w14:paraId="4E65A3CD" w14:textId="77777777" w:rsidR="00536493" w:rsidRPr="006563C5" w:rsidRDefault="00536493" w:rsidP="00536493">
      <w:pPr>
        <w:widowControl w:val="0"/>
        <w:autoSpaceDE w:val="0"/>
        <w:autoSpaceDN w:val="0"/>
        <w:adjustRightInd w:val="0"/>
        <w:spacing w:line="200" w:lineRule="exact"/>
      </w:pPr>
    </w:p>
    <w:p w14:paraId="2C49CF62" w14:textId="77777777" w:rsidR="00536493" w:rsidRPr="006563C5" w:rsidRDefault="00536493" w:rsidP="00536493">
      <w:pPr>
        <w:widowControl w:val="0"/>
        <w:autoSpaceDE w:val="0"/>
        <w:autoSpaceDN w:val="0"/>
        <w:adjustRightInd w:val="0"/>
        <w:spacing w:line="200" w:lineRule="exact"/>
      </w:pPr>
    </w:p>
    <w:p w14:paraId="26A5A943" w14:textId="77777777" w:rsidR="00536493" w:rsidRPr="006563C5" w:rsidRDefault="00536493" w:rsidP="00536493">
      <w:pPr>
        <w:widowControl w:val="0"/>
        <w:autoSpaceDE w:val="0"/>
        <w:autoSpaceDN w:val="0"/>
        <w:adjustRightInd w:val="0"/>
        <w:spacing w:line="200" w:lineRule="exact"/>
      </w:pPr>
    </w:p>
    <w:p w14:paraId="3C5B2DD5" w14:textId="77777777" w:rsidR="00536493" w:rsidRPr="006563C5" w:rsidRDefault="00536493" w:rsidP="00536493">
      <w:pPr>
        <w:widowControl w:val="0"/>
        <w:autoSpaceDE w:val="0"/>
        <w:autoSpaceDN w:val="0"/>
        <w:adjustRightInd w:val="0"/>
        <w:spacing w:line="200" w:lineRule="exact"/>
      </w:pPr>
    </w:p>
    <w:p w14:paraId="10FA0A97" w14:textId="77777777" w:rsidR="00536493" w:rsidRPr="006563C5" w:rsidRDefault="00536493" w:rsidP="00536493">
      <w:pPr>
        <w:widowControl w:val="0"/>
        <w:autoSpaceDE w:val="0"/>
        <w:autoSpaceDN w:val="0"/>
        <w:adjustRightInd w:val="0"/>
        <w:spacing w:line="200" w:lineRule="exact"/>
      </w:pPr>
    </w:p>
    <w:p w14:paraId="791317BD" w14:textId="77777777" w:rsidR="00536493" w:rsidRPr="006563C5" w:rsidRDefault="00536493" w:rsidP="00536493">
      <w:pPr>
        <w:widowControl w:val="0"/>
        <w:autoSpaceDE w:val="0"/>
        <w:autoSpaceDN w:val="0"/>
        <w:adjustRightInd w:val="0"/>
        <w:spacing w:line="200" w:lineRule="exact"/>
      </w:pPr>
    </w:p>
    <w:p w14:paraId="6C82955C" w14:textId="2D48E6EF" w:rsidR="00D27571" w:rsidRPr="006563C5" w:rsidRDefault="00E75889" w:rsidP="00D27571">
      <w:pPr>
        <w:widowControl w:val="0"/>
        <w:overflowPunct w:val="0"/>
        <w:autoSpaceDE w:val="0"/>
        <w:autoSpaceDN w:val="0"/>
        <w:adjustRightInd w:val="0"/>
        <w:ind w:right="5340"/>
      </w:pPr>
      <w:r>
        <w:rPr>
          <w:noProof/>
        </w:rPr>
        <w:drawing>
          <wp:anchor distT="0" distB="0" distL="114300" distR="114300" simplePos="0" relativeHeight="251711488" behindDoc="0" locked="0" layoutInCell="1" allowOverlap="1" wp14:anchorId="02D49EE4" wp14:editId="1917C90D">
            <wp:simplePos x="0" y="0"/>
            <wp:positionH relativeFrom="column">
              <wp:posOffset>0</wp:posOffset>
            </wp:positionH>
            <wp:positionV relativeFrom="paragraph">
              <wp:posOffset>225201</wp:posOffset>
            </wp:positionV>
            <wp:extent cx="2887980" cy="2684080"/>
            <wp:effectExtent l="0" t="0" r="0" b="0"/>
            <wp:wrapTopAndBottom/>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24">
                      <a:extLst>
                        <a:ext uri="{28A0092B-C50C-407E-A947-70E740481C1C}">
                          <a14:useLocalDpi xmlns:a14="http://schemas.microsoft.com/office/drawing/2010/main" val="0"/>
                        </a:ext>
                      </a:extLst>
                    </a:blip>
                    <a:srcRect l="52575"/>
                    <a:stretch/>
                  </pic:blipFill>
                  <pic:spPr bwMode="auto">
                    <a:xfrm>
                      <a:off x="0" y="0"/>
                      <a:ext cx="2887980" cy="268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571" w:rsidRPr="006563C5">
        <w:t xml:space="preserve">The truth </w:t>
      </w:r>
      <w:r w:rsidR="00311F47" w:rsidRPr="006563C5">
        <w:t>table for XOR operations is</w:t>
      </w:r>
      <w:r w:rsidR="00D27571" w:rsidRPr="006563C5">
        <w:t>:</w:t>
      </w:r>
    </w:p>
    <w:p w14:paraId="5E62DE9B" w14:textId="77777777" w:rsidR="00E75889" w:rsidRDefault="00E75889" w:rsidP="00E75889">
      <w:pPr>
        <w:widowControl w:val="0"/>
        <w:autoSpaceDE w:val="0"/>
        <w:autoSpaceDN w:val="0"/>
        <w:adjustRightInd w:val="0"/>
        <w:spacing w:line="200" w:lineRule="exact"/>
      </w:pPr>
    </w:p>
    <w:p w14:paraId="1240E0B7" w14:textId="77777777" w:rsidR="00E75889" w:rsidRDefault="00E75889" w:rsidP="00E75889">
      <w:pPr>
        <w:widowControl w:val="0"/>
        <w:autoSpaceDE w:val="0"/>
        <w:autoSpaceDN w:val="0"/>
        <w:adjustRightInd w:val="0"/>
        <w:spacing w:line="200" w:lineRule="exact"/>
      </w:pPr>
    </w:p>
    <w:p w14:paraId="489A6112" w14:textId="77777777" w:rsidR="00E75889" w:rsidRDefault="00E75889" w:rsidP="00E75889">
      <w:pPr>
        <w:widowControl w:val="0"/>
        <w:autoSpaceDE w:val="0"/>
        <w:autoSpaceDN w:val="0"/>
        <w:adjustRightInd w:val="0"/>
        <w:spacing w:line="200" w:lineRule="exact"/>
      </w:pPr>
    </w:p>
    <w:p w14:paraId="1964D404" w14:textId="77777777" w:rsidR="00E75889" w:rsidRDefault="00E75889" w:rsidP="00E75889">
      <w:pPr>
        <w:widowControl w:val="0"/>
        <w:autoSpaceDE w:val="0"/>
        <w:autoSpaceDN w:val="0"/>
        <w:adjustRightInd w:val="0"/>
        <w:spacing w:line="200" w:lineRule="exact"/>
      </w:pPr>
    </w:p>
    <w:p w14:paraId="5855C66B" w14:textId="658AD045" w:rsidR="00536493" w:rsidRPr="006563C5" w:rsidRDefault="00F44FBD" w:rsidP="00E75889">
      <w:pPr>
        <w:widowControl w:val="0"/>
        <w:autoSpaceDE w:val="0"/>
        <w:autoSpaceDN w:val="0"/>
        <w:adjustRightInd w:val="0"/>
        <w:spacing w:line="200" w:lineRule="exact"/>
      </w:pPr>
      <w:r w:rsidRPr="006563C5">
        <w:rPr>
          <w:noProof/>
          <w:lang w:eastAsia="en-IN"/>
        </w:rPr>
        <w:drawing>
          <wp:anchor distT="0" distB="0" distL="114300" distR="114300" simplePos="0" relativeHeight="251632640" behindDoc="1" locked="0" layoutInCell="0" allowOverlap="1" wp14:anchorId="6725F6C2" wp14:editId="14CC1CDC">
            <wp:simplePos x="0" y="0"/>
            <wp:positionH relativeFrom="column">
              <wp:posOffset>24130</wp:posOffset>
            </wp:positionH>
            <wp:positionV relativeFrom="paragraph">
              <wp:posOffset>27940</wp:posOffset>
            </wp:positionV>
            <wp:extent cx="1362075" cy="981075"/>
            <wp:effectExtent l="19050" t="0" r="9525" b="0"/>
            <wp:wrapNone/>
            <wp:docPr id="9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6">
                      <a:clrChange>
                        <a:clrFrom>
                          <a:srgbClr val="000000"/>
                        </a:clrFrom>
                        <a:clrTo>
                          <a:srgbClr val="000000">
                            <a:alpha val="0"/>
                          </a:srgbClr>
                        </a:clrTo>
                      </a:clrChange>
                    </a:blip>
                    <a:srcRect/>
                    <a:stretch>
                      <a:fillRect/>
                    </a:stretch>
                  </pic:blipFill>
                  <pic:spPr bwMode="auto">
                    <a:xfrm>
                      <a:off x="0" y="0"/>
                      <a:ext cx="1362075" cy="981075"/>
                    </a:xfrm>
                    <a:prstGeom prst="rect">
                      <a:avLst/>
                    </a:prstGeom>
                    <a:noFill/>
                    <a:ln w="9525">
                      <a:noFill/>
                      <a:miter lim="800000"/>
                      <a:headEnd/>
                      <a:tailEnd/>
                    </a:ln>
                  </pic:spPr>
                </pic:pic>
              </a:graphicData>
            </a:graphic>
          </wp:anchor>
        </w:drawing>
      </w:r>
    </w:p>
    <w:p w14:paraId="6DA9D92D" w14:textId="39C3C0E9" w:rsidR="00536493" w:rsidRPr="006563C5" w:rsidRDefault="00536493" w:rsidP="00577FE2">
      <w:pPr>
        <w:pStyle w:val="ListParagraph"/>
        <w:widowControl w:val="0"/>
        <w:numPr>
          <w:ilvl w:val="0"/>
          <w:numId w:val="25"/>
        </w:numPr>
        <w:overflowPunct w:val="0"/>
        <w:autoSpaceDE w:val="0"/>
        <w:autoSpaceDN w:val="0"/>
        <w:adjustRightInd w:val="0"/>
        <w:spacing w:after="0" w:line="227" w:lineRule="auto"/>
        <w:ind w:right="100"/>
      </w:pPr>
      <w:r w:rsidRPr="006563C5">
        <w:rPr>
          <w:b/>
          <w:bCs/>
        </w:rPr>
        <w:t>EX-NOR gate</w:t>
      </w:r>
      <w:r w:rsidRPr="006563C5">
        <w:t>: The 'Exclusive-NOR' gate circuit does the opposite to the EOR gate. It will give a low output if either, but not both, of its two inputs are high. The symbol is an EXOR gate with a small circle on the output. The small circle represents inversion</w:t>
      </w:r>
    </w:p>
    <w:p w14:paraId="27FD792D" w14:textId="46A79855" w:rsidR="00D27571" w:rsidRPr="006563C5" w:rsidRDefault="00D27571" w:rsidP="00D27571">
      <w:pPr>
        <w:widowControl w:val="0"/>
        <w:overflowPunct w:val="0"/>
        <w:autoSpaceDE w:val="0"/>
        <w:autoSpaceDN w:val="0"/>
        <w:adjustRightInd w:val="0"/>
        <w:spacing w:line="227" w:lineRule="auto"/>
        <w:ind w:left="3000" w:right="100" w:firstLine="600"/>
      </w:pPr>
    </w:p>
    <w:p w14:paraId="421E877E" w14:textId="319B862A" w:rsidR="00D27571" w:rsidRPr="006563C5" w:rsidRDefault="00D27571" w:rsidP="00D27571">
      <w:pPr>
        <w:widowControl w:val="0"/>
        <w:overflowPunct w:val="0"/>
        <w:autoSpaceDE w:val="0"/>
        <w:autoSpaceDN w:val="0"/>
        <w:adjustRightInd w:val="0"/>
        <w:spacing w:line="227" w:lineRule="auto"/>
        <w:ind w:left="3000" w:right="100" w:firstLine="600"/>
      </w:pPr>
      <w:r w:rsidRPr="006563C5">
        <w:lastRenderedPageBreak/>
        <w:t>Y=</w:t>
      </w:r>
      <w:r w:rsidR="00E75889">
        <w:t xml:space="preserve"> </w:t>
      </w:r>
      <m:oMath>
        <m:acc>
          <m:accPr>
            <m:chr m:val="̅"/>
            <m:ctrlPr>
              <w:rPr>
                <w:rFonts w:ascii="Cambria Math" w:hAnsi="Cambria Math"/>
                <w:i/>
              </w:rPr>
            </m:ctrlPr>
          </m:accPr>
          <m:e>
            <m:r>
              <w:rPr>
                <w:rFonts w:ascii="Cambria Math" w:hAnsi="Cambria Math"/>
              </w:rPr>
              <m:t>A⨁B</m:t>
            </m:r>
          </m:e>
        </m:acc>
      </m:oMath>
    </w:p>
    <w:p w14:paraId="58A98994" w14:textId="4C2654F9" w:rsidR="00D27571" w:rsidRDefault="00D27571" w:rsidP="00E75889">
      <w:pPr>
        <w:widowControl w:val="0"/>
        <w:autoSpaceDE w:val="0"/>
        <w:autoSpaceDN w:val="0"/>
        <w:adjustRightInd w:val="0"/>
        <w:spacing w:line="205" w:lineRule="auto"/>
      </w:pPr>
    </w:p>
    <w:p w14:paraId="7596C525" w14:textId="23E0302E" w:rsidR="00E75889" w:rsidRDefault="00E75889" w:rsidP="00E75889">
      <w:pPr>
        <w:widowControl w:val="0"/>
        <w:autoSpaceDE w:val="0"/>
        <w:autoSpaceDN w:val="0"/>
        <w:adjustRightInd w:val="0"/>
        <w:spacing w:line="205" w:lineRule="auto"/>
      </w:pPr>
    </w:p>
    <w:p w14:paraId="6AA52808" w14:textId="5CFD9FA5" w:rsidR="00E75889" w:rsidRDefault="00E75889" w:rsidP="00E75889">
      <w:pPr>
        <w:widowControl w:val="0"/>
        <w:autoSpaceDE w:val="0"/>
        <w:autoSpaceDN w:val="0"/>
        <w:adjustRightInd w:val="0"/>
        <w:spacing w:line="205" w:lineRule="auto"/>
      </w:pPr>
    </w:p>
    <w:p w14:paraId="08E27248" w14:textId="77777777" w:rsidR="00E75889" w:rsidRPr="006563C5" w:rsidRDefault="00E75889" w:rsidP="00E75889">
      <w:pPr>
        <w:widowControl w:val="0"/>
        <w:autoSpaceDE w:val="0"/>
        <w:autoSpaceDN w:val="0"/>
        <w:adjustRightInd w:val="0"/>
        <w:spacing w:line="205" w:lineRule="auto"/>
      </w:pPr>
    </w:p>
    <w:p w14:paraId="7B0FCF00" w14:textId="1F9BEE09" w:rsidR="00536493" w:rsidRPr="006563C5" w:rsidRDefault="00536493" w:rsidP="00CC713A">
      <w:pPr>
        <w:widowControl w:val="0"/>
        <w:tabs>
          <w:tab w:val="left" w:pos="5680"/>
        </w:tabs>
        <w:autoSpaceDE w:val="0"/>
        <w:autoSpaceDN w:val="0"/>
        <w:adjustRightInd w:val="0"/>
      </w:pPr>
      <w:r w:rsidRPr="006563C5">
        <w:rPr>
          <w:b/>
          <w:bCs/>
        </w:rPr>
        <w:t>Symbol for Ex-NOR gate</w:t>
      </w:r>
      <w:r w:rsidRPr="006563C5">
        <w:tab/>
      </w:r>
    </w:p>
    <w:p w14:paraId="288523D8" w14:textId="1B5C89D4" w:rsidR="00536493" w:rsidRPr="006563C5" w:rsidRDefault="00E75889" w:rsidP="00536493">
      <w:pPr>
        <w:widowControl w:val="0"/>
        <w:autoSpaceDE w:val="0"/>
        <w:autoSpaceDN w:val="0"/>
        <w:adjustRightInd w:val="0"/>
        <w:spacing w:line="200" w:lineRule="exact"/>
      </w:pPr>
      <w:r>
        <w:rPr>
          <w:noProof/>
        </w:rPr>
        <w:drawing>
          <wp:anchor distT="0" distB="0" distL="114300" distR="114300" simplePos="0" relativeHeight="251712512" behindDoc="0" locked="0" layoutInCell="1" allowOverlap="1" wp14:anchorId="787DA118" wp14:editId="176B21E1">
            <wp:simplePos x="0" y="0"/>
            <wp:positionH relativeFrom="column">
              <wp:posOffset>19050</wp:posOffset>
            </wp:positionH>
            <wp:positionV relativeFrom="paragraph">
              <wp:posOffset>163195</wp:posOffset>
            </wp:positionV>
            <wp:extent cx="3130550" cy="1232750"/>
            <wp:effectExtent l="0" t="0" r="0" b="0"/>
            <wp:wrapTopAndBottom/>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t="16329" r="47316" b="36034"/>
                    <a:stretch/>
                  </pic:blipFill>
                  <pic:spPr bwMode="auto">
                    <a:xfrm>
                      <a:off x="0" y="0"/>
                      <a:ext cx="3130550" cy="123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24334" w14:textId="5BB45CF0" w:rsidR="00536493" w:rsidRPr="006563C5" w:rsidRDefault="00536493" w:rsidP="00536493">
      <w:pPr>
        <w:widowControl w:val="0"/>
        <w:autoSpaceDE w:val="0"/>
        <w:autoSpaceDN w:val="0"/>
        <w:adjustRightInd w:val="0"/>
        <w:spacing w:line="200" w:lineRule="exact"/>
      </w:pPr>
    </w:p>
    <w:p w14:paraId="6158F9EE" w14:textId="0CFA40E2" w:rsidR="00D27571" w:rsidRPr="006563C5" w:rsidRDefault="00E75889" w:rsidP="00D27571">
      <w:pPr>
        <w:widowControl w:val="0"/>
        <w:overflowPunct w:val="0"/>
        <w:autoSpaceDE w:val="0"/>
        <w:autoSpaceDN w:val="0"/>
        <w:adjustRightInd w:val="0"/>
        <w:ind w:right="5340"/>
      </w:pPr>
      <w:r>
        <w:rPr>
          <w:noProof/>
        </w:rPr>
        <w:drawing>
          <wp:anchor distT="0" distB="0" distL="114300" distR="114300" simplePos="0" relativeHeight="251713536" behindDoc="0" locked="0" layoutInCell="1" allowOverlap="1" wp14:anchorId="19DE5166" wp14:editId="14D75D62">
            <wp:simplePos x="0" y="0"/>
            <wp:positionH relativeFrom="column">
              <wp:posOffset>0</wp:posOffset>
            </wp:positionH>
            <wp:positionV relativeFrom="paragraph">
              <wp:posOffset>247314</wp:posOffset>
            </wp:positionV>
            <wp:extent cx="2812708" cy="2588260"/>
            <wp:effectExtent l="0" t="0" r="0" b="2540"/>
            <wp:wrapTopAndBottom/>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l="52674"/>
                    <a:stretch/>
                  </pic:blipFill>
                  <pic:spPr bwMode="auto">
                    <a:xfrm>
                      <a:off x="0" y="0"/>
                      <a:ext cx="2812708" cy="2588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571" w:rsidRPr="006563C5">
        <w:t xml:space="preserve">The truth </w:t>
      </w:r>
      <w:r w:rsidR="00311F47" w:rsidRPr="006563C5">
        <w:t>table for XNOR operations is</w:t>
      </w:r>
      <w:r w:rsidR="00D27571" w:rsidRPr="006563C5">
        <w:t>:</w:t>
      </w:r>
    </w:p>
    <w:p w14:paraId="6FB61B92" w14:textId="4DA19496" w:rsidR="00D27571" w:rsidRPr="006563C5" w:rsidRDefault="00D27571" w:rsidP="00536493">
      <w:pPr>
        <w:widowControl w:val="0"/>
        <w:autoSpaceDE w:val="0"/>
        <w:autoSpaceDN w:val="0"/>
        <w:adjustRightInd w:val="0"/>
        <w:spacing w:line="335" w:lineRule="exact"/>
      </w:pPr>
    </w:p>
    <w:p w14:paraId="384CB364" w14:textId="56073EBB" w:rsidR="00536493" w:rsidRPr="006563C5" w:rsidRDefault="00536493" w:rsidP="00536493">
      <w:pPr>
        <w:widowControl w:val="0"/>
        <w:autoSpaceDE w:val="0"/>
        <w:autoSpaceDN w:val="0"/>
        <w:adjustRightInd w:val="0"/>
      </w:pPr>
      <w:r w:rsidRPr="006563C5">
        <w:rPr>
          <w:b/>
          <w:bCs/>
        </w:rPr>
        <w:t>Implementation Using NAND Gate</w:t>
      </w:r>
    </w:p>
    <w:p w14:paraId="718AC6D6" w14:textId="0D41F9DE" w:rsidR="00536493" w:rsidRPr="006563C5" w:rsidRDefault="00536493" w:rsidP="00536493">
      <w:pPr>
        <w:widowControl w:val="0"/>
        <w:autoSpaceDE w:val="0"/>
        <w:autoSpaceDN w:val="0"/>
        <w:adjustRightInd w:val="0"/>
        <w:spacing w:line="277" w:lineRule="exact"/>
      </w:pPr>
    </w:p>
    <w:p w14:paraId="00EBD7B4" w14:textId="6F5B54F3" w:rsidR="007B0C0E" w:rsidRDefault="00536493" w:rsidP="007B0C0E">
      <w:pPr>
        <w:widowControl w:val="0"/>
        <w:autoSpaceDE w:val="0"/>
        <w:autoSpaceDN w:val="0"/>
        <w:adjustRightInd w:val="0"/>
        <w:rPr>
          <w:b/>
          <w:bCs/>
        </w:rPr>
      </w:pPr>
      <w:r w:rsidRPr="006563C5">
        <w:rPr>
          <w:b/>
          <w:bCs/>
        </w:rPr>
        <w:t>NOT GATE</w:t>
      </w:r>
    </w:p>
    <w:p w14:paraId="5B408EB6" w14:textId="1D56924E" w:rsidR="007B0C0E" w:rsidRDefault="007B0C0E" w:rsidP="007B0C0E">
      <w:pPr>
        <w:widowControl w:val="0"/>
        <w:autoSpaceDE w:val="0"/>
        <w:autoSpaceDN w:val="0"/>
        <w:adjustRightInd w:val="0"/>
        <w:rPr>
          <w:b/>
          <w:bCs/>
        </w:rPr>
      </w:pPr>
    </w:p>
    <w:p w14:paraId="7FE36898" w14:textId="43C83C85" w:rsidR="007B0C0E" w:rsidRPr="007B0C0E" w:rsidRDefault="007B0C0E" w:rsidP="007B0C0E">
      <w:pPr>
        <w:widowControl w:val="0"/>
        <w:autoSpaceDE w:val="0"/>
        <w:autoSpaceDN w:val="0"/>
        <w:adjustRightInd w:val="0"/>
      </w:pPr>
      <w:r w:rsidRPr="007B0C0E">
        <w:t>A NOT gate is made by joining the inputs of a NAND gate together. Since a NAND gate</w:t>
      </w:r>
    </w:p>
    <w:p w14:paraId="523091BE" w14:textId="03BCD044" w:rsidR="007B0C0E" w:rsidRPr="007B0C0E" w:rsidRDefault="007B0C0E" w:rsidP="007B0C0E">
      <w:pPr>
        <w:widowControl w:val="0"/>
        <w:autoSpaceDE w:val="0"/>
        <w:autoSpaceDN w:val="0"/>
        <w:adjustRightInd w:val="0"/>
      </w:pPr>
      <w:r w:rsidRPr="007B0C0E">
        <w:t>is equivalent to an AND gate followed by a NOT gate, joining the inputs of a NAND gate</w:t>
      </w:r>
    </w:p>
    <w:p w14:paraId="2A34EBB8" w14:textId="45EC2CF1" w:rsidR="00536493" w:rsidRPr="006563C5" w:rsidRDefault="007B0C0E" w:rsidP="007B0C0E">
      <w:pPr>
        <w:widowControl w:val="0"/>
        <w:autoSpaceDE w:val="0"/>
        <w:autoSpaceDN w:val="0"/>
        <w:adjustRightInd w:val="0"/>
      </w:pPr>
      <w:r>
        <w:rPr>
          <w:noProof/>
        </w:rPr>
        <w:drawing>
          <wp:anchor distT="0" distB="0" distL="114300" distR="114300" simplePos="0" relativeHeight="251714560" behindDoc="0" locked="0" layoutInCell="1" allowOverlap="1" wp14:anchorId="73F80ABE" wp14:editId="253494F3">
            <wp:simplePos x="0" y="0"/>
            <wp:positionH relativeFrom="column">
              <wp:posOffset>0</wp:posOffset>
            </wp:positionH>
            <wp:positionV relativeFrom="paragraph">
              <wp:posOffset>253963</wp:posOffset>
            </wp:positionV>
            <wp:extent cx="5943600" cy="1204595"/>
            <wp:effectExtent l="0" t="0" r="0" b="1905"/>
            <wp:wrapTopAndBottom/>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medium confidence"/>
                    <pic:cNvPicPr/>
                  </pic:nvPicPr>
                  <pic:blipFill rotWithShape="1">
                    <a:blip r:embed="rId28">
                      <a:extLst>
                        <a:ext uri="{28A0092B-C50C-407E-A947-70E740481C1C}">
                          <a14:useLocalDpi xmlns:a14="http://schemas.microsoft.com/office/drawing/2010/main" val="0"/>
                        </a:ext>
                      </a:extLst>
                    </a:blip>
                    <a:srcRect t="6966" b="14995"/>
                    <a:stretch/>
                  </pic:blipFill>
                  <pic:spPr bwMode="auto">
                    <a:xfrm>
                      <a:off x="0" y="0"/>
                      <a:ext cx="5943600" cy="120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0C0E">
        <w:t>leaves only the NOT gate.</w:t>
      </w:r>
    </w:p>
    <w:p w14:paraId="57185965" w14:textId="77777777" w:rsidR="007B0C0E" w:rsidRDefault="007B0C0E" w:rsidP="00536493">
      <w:pPr>
        <w:widowControl w:val="0"/>
        <w:autoSpaceDE w:val="0"/>
        <w:autoSpaceDN w:val="0"/>
        <w:adjustRightInd w:val="0"/>
        <w:rPr>
          <w:b/>
          <w:bCs/>
        </w:rPr>
      </w:pPr>
    </w:p>
    <w:p w14:paraId="1EF01671" w14:textId="06B13788" w:rsidR="007B0C0E" w:rsidRDefault="00536493" w:rsidP="00536493">
      <w:pPr>
        <w:widowControl w:val="0"/>
        <w:autoSpaceDE w:val="0"/>
        <w:autoSpaceDN w:val="0"/>
        <w:adjustRightInd w:val="0"/>
        <w:rPr>
          <w:b/>
          <w:bCs/>
        </w:rPr>
      </w:pPr>
      <w:r w:rsidRPr="006563C5">
        <w:rPr>
          <w:b/>
          <w:bCs/>
        </w:rPr>
        <w:t>AND GATE</w:t>
      </w:r>
    </w:p>
    <w:p w14:paraId="57AC1919" w14:textId="77777777" w:rsidR="007B0C0E" w:rsidRDefault="007B0C0E" w:rsidP="00536493">
      <w:pPr>
        <w:widowControl w:val="0"/>
        <w:autoSpaceDE w:val="0"/>
        <w:autoSpaceDN w:val="0"/>
        <w:adjustRightInd w:val="0"/>
        <w:rPr>
          <w:b/>
          <w:bCs/>
        </w:rPr>
      </w:pPr>
    </w:p>
    <w:p w14:paraId="26C389C1" w14:textId="58F7BBB8" w:rsidR="00536493" w:rsidRPr="007B0C0E" w:rsidRDefault="007B0C0E" w:rsidP="007B0C0E">
      <w:pPr>
        <w:widowControl w:val="0"/>
        <w:autoSpaceDE w:val="0"/>
        <w:autoSpaceDN w:val="0"/>
        <w:adjustRightInd w:val="0"/>
      </w:pPr>
      <w:r>
        <w:rPr>
          <w:noProof/>
        </w:rPr>
        <w:drawing>
          <wp:anchor distT="0" distB="0" distL="114300" distR="114300" simplePos="0" relativeHeight="251715584" behindDoc="0" locked="0" layoutInCell="1" allowOverlap="1" wp14:anchorId="18C287C3" wp14:editId="51A79CD8">
            <wp:simplePos x="0" y="0"/>
            <wp:positionH relativeFrom="column">
              <wp:posOffset>0</wp:posOffset>
            </wp:positionH>
            <wp:positionV relativeFrom="paragraph">
              <wp:posOffset>221988</wp:posOffset>
            </wp:positionV>
            <wp:extent cx="5943600" cy="1314450"/>
            <wp:effectExtent l="0" t="0" r="0" b="6350"/>
            <wp:wrapTopAndBottom/>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1314450"/>
                    </a:xfrm>
                    <a:prstGeom prst="rect">
                      <a:avLst/>
                    </a:prstGeom>
                  </pic:spPr>
                </pic:pic>
              </a:graphicData>
            </a:graphic>
            <wp14:sizeRelH relativeFrom="page">
              <wp14:pctWidth>0</wp14:pctWidth>
            </wp14:sizeRelH>
            <wp14:sizeRelV relativeFrom="page">
              <wp14:pctHeight>0</wp14:pctHeight>
            </wp14:sizeRelV>
          </wp:anchor>
        </w:drawing>
      </w:r>
      <w:r w:rsidRPr="007B0C0E">
        <w:t>An AND gate is made by inverting the output of a NAND gate as shown below.</w:t>
      </w:r>
    </w:p>
    <w:p w14:paraId="2DB5166B" w14:textId="68412372" w:rsidR="00536493" w:rsidRDefault="00536493" w:rsidP="007B0C0E">
      <w:pPr>
        <w:widowControl w:val="0"/>
        <w:autoSpaceDE w:val="0"/>
        <w:autoSpaceDN w:val="0"/>
        <w:adjustRightInd w:val="0"/>
        <w:rPr>
          <w:b/>
          <w:bCs/>
        </w:rPr>
      </w:pPr>
      <w:r w:rsidRPr="006563C5">
        <w:rPr>
          <w:b/>
          <w:bCs/>
        </w:rPr>
        <w:t>OR GATE</w:t>
      </w:r>
    </w:p>
    <w:p w14:paraId="3D71461E" w14:textId="4D3D8CB3" w:rsidR="007B0C0E" w:rsidRDefault="007B0C0E" w:rsidP="007B0C0E">
      <w:pPr>
        <w:widowControl w:val="0"/>
        <w:autoSpaceDE w:val="0"/>
        <w:autoSpaceDN w:val="0"/>
        <w:adjustRightInd w:val="0"/>
        <w:rPr>
          <w:b/>
          <w:bCs/>
        </w:rPr>
      </w:pPr>
    </w:p>
    <w:p w14:paraId="2C337D2E" w14:textId="2539687E" w:rsidR="007B0C0E" w:rsidRPr="007B0C0E" w:rsidRDefault="007B0C0E" w:rsidP="007B0C0E">
      <w:pPr>
        <w:widowControl w:val="0"/>
        <w:autoSpaceDE w:val="0"/>
        <w:autoSpaceDN w:val="0"/>
        <w:adjustRightInd w:val="0"/>
      </w:pPr>
      <w:r w:rsidRPr="007B0C0E">
        <w:t>If the truth table for a NAND gate is examined or by applying De Morgan's Laws, it can</w:t>
      </w:r>
    </w:p>
    <w:p w14:paraId="4E560AC7" w14:textId="3135B730" w:rsidR="007B0C0E" w:rsidRPr="007B0C0E" w:rsidRDefault="007B0C0E" w:rsidP="007B0C0E">
      <w:pPr>
        <w:widowControl w:val="0"/>
        <w:autoSpaceDE w:val="0"/>
        <w:autoSpaceDN w:val="0"/>
        <w:adjustRightInd w:val="0"/>
      </w:pPr>
      <w:r w:rsidRPr="007B0C0E">
        <w:t>be seen that if any of the inputs are 0, then the output will be 1. To be an OR gate,</w:t>
      </w:r>
    </w:p>
    <w:p w14:paraId="55E84F8E" w14:textId="62DCCE6D" w:rsidR="007B0C0E" w:rsidRPr="007B0C0E" w:rsidRDefault="007B0C0E" w:rsidP="007B0C0E">
      <w:pPr>
        <w:widowControl w:val="0"/>
        <w:autoSpaceDE w:val="0"/>
        <w:autoSpaceDN w:val="0"/>
        <w:adjustRightInd w:val="0"/>
      </w:pPr>
      <w:r w:rsidRPr="007B0C0E">
        <w:t>however, the output must be 1 if any input is 1. Therefore, if the inputs are inverted,</w:t>
      </w:r>
    </w:p>
    <w:p w14:paraId="5C488427" w14:textId="034ED076" w:rsidR="007B0C0E" w:rsidRPr="007B0C0E" w:rsidRDefault="007B0C0E" w:rsidP="007B0C0E">
      <w:pPr>
        <w:widowControl w:val="0"/>
        <w:autoSpaceDE w:val="0"/>
        <w:autoSpaceDN w:val="0"/>
        <w:adjustRightInd w:val="0"/>
      </w:pPr>
      <w:r>
        <w:rPr>
          <w:noProof/>
        </w:rPr>
        <w:drawing>
          <wp:anchor distT="0" distB="0" distL="114300" distR="114300" simplePos="0" relativeHeight="251716608" behindDoc="0" locked="0" layoutInCell="1" allowOverlap="1" wp14:anchorId="14687D56" wp14:editId="56335584">
            <wp:simplePos x="0" y="0"/>
            <wp:positionH relativeFrom="column">
              <wp:posOffset>0</wp:posOffset>
            </wp:positionH>
            <wp:positionV relativeFrom="paragraph">
              <wp:posOffset>231551</wp:posOffset>
            </wp:positionV>
            <wp:extent cx="5943600" cy="1339850"/>
            <wp:effectExtent l="0" t="0" r="0" b="6350"/>
            <wp:wrapTopAndBottom/>
            <wp:docPr id="26" name="Picture 2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1339850"/>
                    </a:xfrm>
                    <a:prstGeom prst="rect">
                      <a:avLst/>
                    </a:prstGeom>
                  </pic:spPr>
                </pic:pic>
              </a:graphicData>
            </a:graphic>
            <wp14:sizeRelH relativeFrom="page">
              <wp14:pctWidth>0</wp14:pctWidth>
            </wp14:sizeRelH>
            <wp14:sizeRelV relativeFrom="page">
              <wp14:pctHeight>0</wp14:pctHeight>
            </wp14:sizeRelV>
          </wp:anchor>
        </w:drawing>
      </w:r>
      <w:r w:rsidRPr="007B0C0E">
        <w:t>any high input will trigger a high output.</w:t>
      </w:r>
    </w:p>
    <w:p w14:paraId="1729E1C3" w14:textId="2E587D4E" w:rsidR="00D27571" w:rsidRPr="006563C5" w:rsidRDefault="00D27571" w:rsidP="00536493">
      <w:pPr>
        <w:widowControl w:val="0"/>
        <w:autoSpaceDE w:val="0"/>
        <w:autoSpaceDN w:val="0"/>
        <w:adjustRightInd w:val="0"/>
        <w:spacing w:line="200" w:lineRule="exact"/>
        <w:rPr>
          <w:noProof/>
        </w:rPr>
      </w:pPr>
    </w:p>
    <w:p w14:paraId="7EA8C25D" w14:textId="77777777" w:rsidR="00536493" w:rsidRPr="006563C5" w:rsidRDefault="00536493" w:rsidP="00536493">
      <w:pPr>
        <w:widowControl w:val="0"/>
        <w:autoSpaceDE w:val="0"/>
        <w:autoSpaceDN w:val="0"/>
        <w:adjustRightInd w:val="0"/>
        <w:spacing w:line="258" w:lineRule="exact"/>
      </w:pPr>
    </w:p>
    <w:p w14:paraId="2B357275" w14:textId="77777777" w:rsidR="00536493" w:rsidRPr="006563C5" w:rsidRDefault="00536493" w:rsidP="00536493">
      <w:pPr>
        <w:widowControl w:val="0"/>
        <w:autoSpaceDE w:val="0"/>
        <w:autoSpaceDN w:val="0"/>
        <w:adjustRightInd w:val="0"/>
      </w:pPr>
      <w:r w:rsidRPr="006563C5">
        <w:rPr>
          <w:b/>
          <w:bCs/>
        </w:rPr>
        <w:t>IMPLEMENTATION USING NOR GATE</w:t>
      </w:r>
    </w:p>
    <w:p w14:paraId="3C74B1F8" w14:textId="77777777" w:rsidR="00536493" w:rsidRPr="006563C5" w:rsidRDefault="00536493" w:rsidP="00536493">
      <w:pPr>
        <w:widowControl w:val="0"/>
        <w:autoSpaceDE w:val="0"/>
        <w:autoSpaceDN w:val="0"/>
        <w:adjustRightInd w:val="0"/>
        <w:spacing w:line="277" w:lineRule="exact"/>
      </w:pPr>
    </w:p>
    <w:p w14:paraId="57BB62FE" w14:textId="77777777" w:rsidR="007B0C0E" w:rsidRDefault="00536493" w:rsidP="00D27571">
      <w:pPr>
        <w:widowControl w:val="0"/>
        <w:autoSpaceDE w:val="0"/>
        <w:autoSpaceDN w:val="0"/>
        <w:adjustRightInd w:val="0"/>
        <w:rPr>
          <w:b/>
          <w:bCs/>
        </w:rPr>
      </w:pPr>
      <w:r w:rsidRPr="006563C5">
        <w:rPr>
          <w:b/>
          <w:bCs/>
        </w:rPr>
        <w:t>NOT GATE</w:t>
      </w:r>
    </w:p>
    <w:p w14:paraId="62252573" w14:textId="77777777" w:rsidR="007B0C0E" w:rsidRPr="001816B2" w:rsidRDefault="007B0C0E" w:rsidP="00D27571">
      <w:pPr>
        <w:widowControl w:val="0"/>
        <w:autoSpaceDE w:val="0"/>
        <w:autoSpaceDN w:val="0"/>
        <w:adjustRightInd w:val="0"/>
      </w:pPr>
    </w:p>
    <w:p w14:paraId="08278D6F" w14:textId="77777777" w:rsidR="007B0C0E" w:rsidRPr="007B0C0E" w:rsidRDefault="007B0C0E" w:rsidP="007B0C0E">
      <w:pPr>
        <w:widowControl w:val="0"/>
        <w:autoSpaceDE w:val="0"/>
        <w:autoSpaceDN w:val="0"/>
        <w:adjustRightInd w:val="0"/>
      </w:pPr>
      <w:r w:rsidRPr="007B0C0E">
        <w:t>This is made by joining the inputs of a NOR gate. As a NOR gate is equivalent to an OR gate</w:t>
      </w:r>
    </w:p>
    <w:p w14:paraId="70699B63" w14:textId="77777777" w:rsidR="007B0C0E" w:rsidRPr="007B0C0E" w:rsidRDefault="007B0C0E" w:rsidP="007B0C0E">
      <w:pPr>
        <w:widowControl w:val="0"/>
        <w:autoSpaceDE w:val="0"/>
        <w:autoSpaceDN w:val="0"/>
        <w:adjustRightInd w:val="0"/>
      </w:pPr>
      <w:r w:rsidRPr="007B0C0E">
        <w:t>leading to NOT gate, this automatically sees to the "OR" part of the NOR gate, eliminating</w:t>
      </w:r>
    </w:p>
    <w:p w14:paraId="0F499465" w14:textId="6A3E7BDD" w:rsidR="00536493" w:rsidRPr="006563C5" w:rsidRDefault="001816B2" w:rsidP="001816B2">
      <w:pPr>
        <w:widowControl w:val="0"/>
        <w:autoSpaceDE w:val="0"/>
        <w:autoSpaceDN w:val="0"/>
        <w:adjustRightInd w:val="0"/>
      </w:pPr>
      <w:r>
        <w:rPr>
          <w:noProof/>
        </w:rPr>
        <w:drawing>
          <wp:anchor distT="0" distB="0" distL="114300" distR="114300" simplePos="0" relativeHeight="251717632" behindDoc="0" locked="0" layoutInCell="1" allowOverlap="1" wp14:anchorId="0603A7C2" wp14:editId="18D7E91D">
            <wp:simplePos x="0" y="0"/>
            <wp:positionH relativeFrom="column">
              <wp:posOffset>0</wp:posOffset>
            </wp:positionH>
            <wp:positionV relativeFrom="paragraph">
              <wp:posOffset>334010</wp:posOffset>
            </wp:positionV>
            <wp:extent cx="5943600" cy="1050925"/>
            <wp:effectExtent l="0" t="0" r="0" b="3175"/>
            <wp:wrapTopAndBottom/>
            <wp:docPr id="29" name="Picture 2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1050925"/>
                    </a:xfrm>
                    <a:prstGeom prst="rect">
                      <a:avLst/>
                    </a:prstGeom>
                  </pic:spPr>
                </pic:pic>
              </a:graphicData>
            </a:graphic>
            <wp14:sizeRelH relativeFrom="page">
              <wp14:pctWidth>0</wp14:pctWidth>
            </wp14:sizeRelH>
            <wp14:sizeRelV relativeFrom="page">
              <wp14:pctHeight>0</wp14:pctHeight>
            </wp14:sizeRelV>
          </wp:anchor>
        </w:drawing>
      </w:r>
      <w:r w:rsidR="007B0C0E" w:rsidRPr="007B0C0E">
        <w:t>it from consideration and leaving only the NOT part.</w:t>
      </w:r>
      <w:r w:rsidR="00D27571" w:rsidRPr="007B0C0E">
        <w:tab/>
      </w:r>
      <w:r w:rsidR="00D27571" w:rsidRPr="006563C5">
        <w:rPr>
          <w:b/>
          <w:bCs/>
        </w:rPr>
        <w:tab/>
      </w:r>
      <w:r w:rsidR="00D27571" w:rsidRPr="006563C5">
        <w:rPr>
          <w:b/>
          <w:bCs/>
        </w:rPr>
        <w:tab/>
        <w:t xml:space="preserve">        </w:t>
      </w:r>
      <w:r w:rsidR="00D27571" w:rsidRPr="006563C5">
        <w:rPr>
          <w:b/>
          <w:bCs/>
        </w:rPr>
        <w:tab/>
      </w:r>
      <w:r w:rsidR="00D27571" w:rsidRPr="006563C5">
        <w:rPr>
          <w:b/>
          <w:bCs/>
        </w:rPr>
        <w:tab/>
      </w:r>
      <w:r w:rsidR="00D27571" w:rsidRPr="006563C5">
        <w:rPr>
          <w:b/>
          <w:bCs/>
        </w:rPr>
        <w:tab/>
      </w:r>
      <w:r w:rsidR="00D27571" w:rsidRPr="006563C5">
        <w:rPr>
          <w:b/>
          <w:bCs/>
        </w:rPr>
        <w:tab/>
      </w:r>
      <w:r w:rsidR="00D27571" w:rsidRPr="006563C5">
        <w:rPr>
          <w:b/>
          <w:bCs/>
        </w:rPr>
        <w:tab/>
      </w:r>
    </w:p>
    <w:p w14:paraId="14CE9D78" w14:textId="77777777" w:rsidR="00536493" w:rsidRPr="006563C5" w:rsidRDefault="00536493" w:rsidP="00536493">
      <w:pPr>
        <w:widowControl w:val="0"/>
        <w:autoSpaceDE w:val="0"/>
        <w:autoSpaceDN w:val="0"/>
        <w:adjustRightInd w:val="0"/>
        <w:spacing w:line="200" w:lineRule="exact"/>
      </w:pPr>
    </w:p>
    <w:p w14:paraId="050C8AD4" w14:textId="6BC9F668" w:rsidR="00536493" w:rsidRDefault="00536493" w:rsidP="001816B2">
      <w:pPr>
        <w:widowControl w:val="0"/>
        <w:autoSpaceDE w:val="0"/>
        <w:autoSpaceDN w:val="0"/>
        <w:adjustRightInd w:val="0"/>
        <w:ind w:left="120"/>
        <w:rPr>
          <w:b/>
          <w:bCs/>
        </w:rPr>
      </w:pPr>
      <w:r w:rsidRPr="006563C5">
        <w:rPr>
          <w:b/>
          <w:bCs/>
        </w:rPr>
        <w:lastRenderedPageBreak/>
        <w:t>AND GATE</w:t>
      </w:r>
    </w:p>
    <w:p w14:paraId="3DFEF1BC" w14:textId="77777777" w:rsidR="001816B2" w:rsidRDefault="001816B2" w:rsidP="001816B2">
      <w:pPr>
        <w:widowControl w:val="0"/>
        <w:autoSpaceDE w:val="0"/>
        <w:autoSpaceDN w:val="0"/>
        <w:adjustRightInd w:val="0"/>
        <w:ind w:left="120"/>
      </w:pPr>
    </w:p>
    <w:p w14:paraId="590F5F7E" w14:textId="77777777" w:rsidR="001816B2" w:rsidRPr="001816B2" w:rsidRDefault="001816B2" w:rsidP="001816B2">
      <w:pPr>
        <w:widowControl w:val="0"/>
        <w:autoSpaceDE w:val="0"/>
        <w:autoSpaceDN w:val="0"/>
        <w:adjustRightInd w:val="0"/>
        <w:ind w:left="120"/>
      </w:pPr>
      <w:r w:rsidRPr="001816B2">
        <w:t>An AND gate gives a 1 output when both inputs are 1. Therefore, an AND gate is made</w:t>
      </w:r>
    </w:p>
    <w:p w14:paraId="3DCF407C" w14:textId="77777777" w:rsidR="001816B2" w:rsidRPr="001816B2" w:rsidRDefault="001816B2" w:rsidP="001816B2">
      <w:pPr>
        <w:widowControl w:val="0"/>
        <w:autoSpaceDE w:val="0"/>
        <w:autoSpaceDN w:val="0"/>
        <w:adjustRightInd w:val="0"/>
        <w:ind w:left="120"/>
      </w:pPr>
      <w:r w:rsidRPr="001816B2">
        <w:t>by inverting the inputs of a NOR gate. Again, note that a NOT gate is equivalent to a NOR</w:t>
      </w:r>
    </w:p>
    <w:p w14:paraId="76ED69AB" w14:textId="0C421798" w:rsidR="001816B2" w:rsidRPr="001816B2" w:rsidRDefault="001816B2" w:rsidP="001816B2">
      <w:pPr>
        <w:widowControl w:val="0"/>
        <w:autoSpaceDE w:val="0"/>
        <w:autoSpaceDN w:val="0"/>
        <w:adjustRightInd w:val="0"/>
        <w:ind w:left="120"/>
      </w:pPr>
      <w:r>
        <w:rPr>
          <w:noProof/>
        </w:rPr>
        <w:drawing>
          <wp:anchor distT="0" distB="0" distL="114300" distR="114300" simplePos="0" relativeHeight="251718656" behindDoc="0" locked="0" layoutInCell="1" allowOverlap="1" wp14:anchorId="2816767E" wp14:editId="46F2BE12">
            <wp:simplePos x="0" y="0"/>
            <wp:positionH relativeFrom="column">
              <wp:posOffset>0</wp:posOffset>
            </wp:positionH>
            <wp:positionV relativeFrom="paragraph">
              <wp:posOffset>222923</wp:posOffset>
            </wp:positionV>
            <wp:extent cx="5943600" cy="1355725"/>
            <wp:effectExtent l="0" t="0" r="0" b="3175"/>
            <wp:wrapTopAndBottom/>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1355725"/>
                    </a:xfrm>
                    <a:prstGeom prst="rect">
                      <a:avLst/>
                    </a:prstGeom>
                  </pic:spPr>
                </pic:pic>
              </a:graphicData>
            </a:graphic>
            <wp14:sizeRelH relativeFrom="page">
              <wp14:pctWidth>0</wp14:pctWidth>
            </wp14:sizeRelH>
            <wp14:sizeRelV relativeFrom="page">
              <wp14:pctHeight>0</wp14:pctHeight>
            </wp14:sizeRelV>
          </wp:anchor>
        </w:drawing>
      </w:r>
      <w:r w:rsidRPr="001816B2">
        <w:t>with its inputs joined.</w:t>
      </w:r>
    </w:p>
    <w:p w14:paraId="51B4D483" w14:textId="4494CEFE" w:rsidR="00536493" w:rsidRDefault="00536493" w:rsidP="001816B2">
      <w:pPr>
        <w:widowControl w:val="0"/>
        <w:autoSpaceDE w:val="0"/>
        <w:autoSpaceDN w:val="0"/>
        <w:adjustRightInd w:val="0"/>
        <w:rPr>
          <w:b/>
          <w:bCs/>
        </w:rPr>
      </w:pPr>
      <w:r w:rsidRPr="006563C5">
        <w:rPr>
          <w:b/>
          <w:bCs/>
        </w:rPr>
        <w:t>OR GATE</w:t>
      </w:r>
    </w:p>
    <w:p w14:paraId="1BD5D103" w14:textId="77777777" w:rsidR="001816B2" w:rsidRDefault="001816B2" w:rsidP="001816B2">
      <w:pPr>
        <w:widowControl w:val="0"/>
        <w:autoSpaceDE w:val="0"/>
        <w:autoSpaceDN w:val="0"/>
        <w:adjustRightInd w:val="0"/>
        <w:rPr>
          <w:b/>
          <w:bCs/>
        </w:rPr>
      </w:pPr>
    </w:p>
    <w:p w14:paraId="50DA6A41" w14:textId="25F8BF99" w:rsidR="001816B2" w:rsidRPr="001816B2" w:rsidRDefault="001816B2" w:rsidP="001816B2">
      <w:pPr>
        <w:widowControl w:val="0"/>
        <w:autoSpaceDE w:val="0"/>
        <w:autoSpaceDN w:val="0"/>
        <w:adjustRightInd w:val="0"/>
      </w:pPr>
      <w:r w:rsidRPr="001816B2">
        <w:t>An OR gate is made by inverting the output of a NOR gate. Note that we already know that a</w:t>
      </w:r>
      <w:r>
        <w:t xml:space="preserve"> </w:t>
      </w:r>
      <w:r w:rsidRPr="001816B2">
        <w:t xml:space="preserve">NOT gate </w:t>
      </w:r>
      <w:proofErr w:type="spellStart"/>
      <w:r w:rsidRPr="001816B2">
        <w:t>isequivalent</w:t>
      </w:r>
      <w:proofErr w:type="spellEnd"/>
      <w:r w:rsidRPr="001816B2">
        <w:t xml:space="preserve"> to a NOR gate with its inputs joined.</w:t>
      </w:r>
    </w:p>
    <w:p w14:paraId="21498906" w14:textId="6C8CB90B" w:rsidR="00536493" w:rsidRPr="006563C5" w:rsidRDefault="001816B2" w:rsidP="00536493">
      <w:pPr>
        <w:widowControl w:val="0"/>
        <w:autoSpaceDE w:val="0"/>
        <w:autoSpaceDN w:val="0"/>
        <w:adjustRightInd w:val="0"/>
        <w:spacing w:line="200" w:lineRule="exact"/>
        <w:rPr>
          <w:noProof/>
        </w:rPr>
      </w:pPr>
      <w:r>
        <w:rPr>
          <w:noProof/>
        </w:rPr>
        <w:drawing>
          <wp:anchor distT="0" distB="0" distL="114300" distR="114300" simplePos="0" relativeHeight="251719680" behindDoc="0" locked="0" layoutInCell="1" allowOverlap="1" wp14:anchorId="43B4E0D4" wp14:editId="43498A14">
            <wp:simplePos x="0" y="0"/>
            <wp:positionH relativeFrom="column">
              <wp:posOffset>0</wp:posOffset>
            </wp:positionH>
            <wp:positionV relativeFrom="paragraph">
              <wp:posOffset>137907</wp:posOffset>
            </wp:positionV>
            <wp:extent cx="5943600" cy="1129030"/>
            <wp:effectExtent l="0" t="0" r="0" b="1270"/>
            <wp:wrapTopAndBottom/>
            <wp:docPr id="35" name="Picture 3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1129030"/>
                    </a:xfrm>
                    <a:prstGeom prst="rect">
                      <a:avLst/>
                    </a:prstGeom>
                  </pic:spPr>
                </pic:pic>
              </a:graphicData>
            </a:graphic>
            <wp14:sizeRelH relativeFrom="page">
              <wp14:pctWidth>0</wp14:pctWidth>
            </wp14:sizeRelH>
            <wp14:sizeRelV relativeFrom="page">
              <wp14:pctHeight>0</wp14:pctHeight>
            </wp14:sizeRelV>
          </wp:anchor>
        </w:drawing>
      </w:r>
      <w:r w:rsidR="00F44FBD" w:rsidRPr="006563C5">
        <w:rPr>
          <w:noProof/>
          <w:lang w:eastAsia="en-IN"/>
        </w:rPr>
        <w:drawing>
          <wp:anchor distT="0" distB="0" distL="114300" distR="114300" simplePos="0" relativeHeight="251648000" behindDoc="1" locked="0" layoutInCell="0" allowOverlap="1" wp14:anchorId="6C7FDAD2" wp14:editId="7FFAA94A">
            <wp:simplePos x="0" y="0"/>
            <wp:positionH relativeFrom="column">
              <wp:posOffset>81280</wp:posOffset>
            </wp:positionH>
            <wp:positionV relativeFrom="paragraph">
              <wp:posOffset>177165</wp:posOffset>
            </wp:positionV>
            <wp:extent cx="2514600" cy="835025"/>
            <wp:effectExtent l="19050" t="0" r="0" b="0"/>
            <wp:wrapNone/>
            <wp:docPr id="79"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4">
                      <a:clrChange>
                        <a:clrFrom>
                          <a:srgbClr val="000000"/>
                        </a:clrFrom>
                        <a:clrTo>
                          <a:srgbClr val="000000">
                            <a:alpha val="0"/>
                          </a:srgbClr>
                        </a:clrTo>
                      </a:clrChange>
                    </a:blip>
                    <a:srcRect/>
                    <a:stretch>
                      <a:fillRect/>
                    </a:stretch>
                  </pic:blipFill>
                  <pic:spPr bwMode="auto">
                    <a:xfrm>
                      <a:off x="0" y="0"/>
                      <a:ext cx="2514600" cy="835025"/>
                    </a:xfrm>
                    <a:prstGeom prst="rect">
                      <a:avLst/>
                    </a:prstGeom>
                    <a:noFill/>
                    <a:ln w="9525">
                      <a:noFill/>
                      <a:miter lim="800000"/>
                      <a:headEnd/>
                      <a:tailEnd/>
                    </a:ln>
                  </pic:spPr>
                </pic:pic>
              </a:graphicData>
            </a:graphic>
          </wp:anchor>
        </w:drawing>
      </w:r>
    </w:p>
    <w:p w14:paraId="2CBA79BE" w14:textId="7009B8C2" w:rsidR="00536493" w:rsidRPr="007F1B3A" w:rsidRDefault="00536493" w:rsidP="00536493">
      <w:pPr>
        <w:widowControl w:val="0"/>
        <w:autoSpaceDE w:val="0"/>
        <w:autoSpaceDN w:val="0"/>
        <w:adjustRightInd w:val="0"/>
        <w:spacing w:line="200" w:lineRule="exact"/>
        <w:rPr>
          <w:b/>
          <w:bCs/>
        </w:rPr>
      </w:pPr>
    </w:p>
    <w:p w14:paraId="037D8721" w14:textId="4001EA74" w:rsidR="007F1B3A" w:rsidRDefault="0022649C" w:rsidP="00536493">
      <w:pPr>
        <w:widowControl w:val="0"/>
        <w:autoSpaceDE w:val="0"/>
        <w:autoSpaceDN w:val="0"/>
        <w:adjustRightInd w:val="0"/>
        <w:spacing w:line="200" w:lineRule="exact"/>
        <w:rPr>
          <w:b/>
          <w:bCs/>
        </w:rPr>
      </w:pPr>
      <w:r>
        <w:rPr>
          <w:noProof/>
        </w:rPr>
        <w:lastRenderedPageBreak/>
        <w:drawing>
          <wp:anchor distT="0" distB="0" distL="114300" distR="114300" simplePos="0" relativeHeight="251720704" behindDoc="0" locked="0" layoutInCell="1" allowOverlap="1" wp14:anchorId="7E93CD86" wp14:editId="5F1E14C3">
            <wp:simplePos x="0" y="0"/>
            <wp:positionH relativeFrom="column">
              <wp:posOffset>-166</wp:posOffset>
            </wp:positionH>
            <wp:positionV relativeFrom="paragraph">
              <wp:posOffset>194945</wp:posOffset>
            </wp:positionV>
            <wp:extent cx="3846195" cy="5429885"/>
            <wp:effectExtent l="0" t="0" r="1905" b="5715"/>
            <wp:wrapTopAndBottom/>
            <wp:docPr id="37" name="Picture 37" descr="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hematic&#10;&#10;Description automatically generated"/>
                    <pic:cNvPicPr/>
                  </pic:nvPicPr>
                  <pic:blipFill rotWithShape="1">
                    <a:blip r:embed="rId35" cstate="print">
                      <a:extLst>
                        <a:ext uri="{28A0092B-C50C-407E-A947-70E740481C1C}">
                          <a14:useLocalDpi xmlns:a14="http://schemas.microsoft.com/office/drawing/2010/main" val="0"/>
                        </a:ext>
                      </a:extLst>
                    </a:blip>
                    <a:srcRect l="9774" t="6379" r="13301" b="12167"/>
                    <a:stretch/>
                  </pic:blipFill>
                  <pic:spPr bwMode="auto">
                    <a:xfrm>
                      <a:off x="0" y="0"/>
                      <a:ext cx="3846195" cy="542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B3A" w:rsidRPr="007F1B3A">
        <w:rPr>
          <w:b/>
          <w:bCs/>
        </w:rPr>
        <w:t>Lab</w:t>
      </w:r>
      <w:r w:rsidR="007F1B3A">
        <w:rPr>
          <w:b/>
          <w:bCs/>
        </w:rPr>
        <w:t xml:space="preserve"> Work:</w:t>
      </w:r>
    </w:p>
    <w:p w14:paraId="35720C62" w14:textId="487495C5" w:rsidR="007F1B3A" w:rsidRDefault="007F1B3A" w:rsidP="00536493">
      <w:pPr>
        <w:widowControl w:val="0"/>
        <w:autoSpaceDE w:val="0"/>
        <w:autoSpaceDN w:val="0"/>
        <w:adjustRightInd w:val="0"/>
        <w:spacing w:line="200" w:lineRule="exact"/>
        <w:rPr>
          <w:b/>
          <w:bCs/>
        </w:rPr>
      </w:pPr>
    </w:p>
    <w:p w14:paraId="34957C01" w14:textId="3F2B7EA2" w:rsidR="007F1B3A" w:rsidRDefault="007F1B3A" w:rsidP="00536493">
      <w:pPr>
        <w:widowControl w:val="0"/>
        <w:autoSpaceDE w:val="0"/>
        <w:autoSpaceDN w:val="0"/>
        <w:adjustRightInd w:val="0"/>
        <w:spacing w:line="200" w:lineRule="exact"/>
      </w:pPr>
    </w:p>
    <w:p w14:paraId="583DFF25" w14:textId="0F4D4F99" w:rsidR="007F1B3A" w:rsidRDefault="007F1B3A" w:rsidP="00536493">
      <w:pPr>
        <w:widowControl w:val="0"/>
        <w:autoSpaceDE w:val="0"/>
        <w:autoSpaceDN w:val="0"/>
        <w:adjustRightInd w:val="0"/>
        <w:spacing w:line="200" w:lineRule="exact"/>
      </w:pPr>
      <w:r>
        <w:rPr>
          <w:noProof/>
        </w:rPr>
        <w:lastRenderedPageBreak/>
        <w:drawing>
          <wp:anchor distT="0" distB="0" distL="114300" distR="114300" simplePos="0" relativeHeight="251721728" behindDoc="0" locked="0" layoutInCell="1" allowOverlap="1" wp14:anchorId="322070C2" wp14:editId="4F24A3B6">
            <wp:simplePos x="0" y="0"/>
            <wp:positionH relativeFrom="column">
              <wp:posOffset>-918210</wp:posOffset>
            </wp:positionH>
            <wp:positionV relativeFrom="paragraph">
              <wp:posOffset>1116330</wp:posOffset>
            </wp:positionV>
            <wp:extent cx="7072630" cy="5140960"/>
            <wp:effectExtent l="635" t="0" r="1905" b="1905"/>
            <wp:wrapTopAndBottom/>
            <wp:docPr id="39" name="Picture 39"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ece of paper with writing on it&#10;&#10;Description automatically generated with medium confidence"/>
                    <pic:cNvPicPr/>
                  </pic:nvPicPr>
                  <pic:blipFill rotWithShape="1">
                    <a:blip r:embed="rId36" cstate="print">
                      <a:extLst>
                        <a:ext uri="{28A0092B-C50C-407E-A947-70E740481C1C}">
                          <a14:useLocalDpi xmlns:a14="http://schemas.microsoft.com/office/drawing/2010/main" val="0"/>
                        </a:ext>
                      </a:extLst>
                    </a:blip>
                    <a:srcRect l="9710" t="5140" r="4367" b="11559"/>
                    <a:stretch/>
                  </pic:blipFill>
                  <pic:spPr bwMode="auto">
                    <a:xfrm rot="16200000">
                      <a:off x="0" y="0"/>
                      <a:ext cx="7072630" cy="514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77FB08" w14:textId="5EF92DD1" w:rsidR="007F1B3A" w:rsidRDefault="0022649C" w:rsidP="00536493">
      <w:pPr>
        <w:widowControl w:val="0"/>
        <w:autoSpaceDE w:val="0"/>
        <w:autoSpaceDN w:val="0"/>
        <w:adjustRightInd w:val="0"/>
        <w:spacing w:line="200" w:lineRule="exact"/>
      </w:pPr>
      <w:r>
        <w:rPr>
          <w:noProof/>
        </w:rPr>
        <w:drawing>
          <wp:anchor distT="0" distB="0" distL="114300" distR="114300" simplePos="0" relativeHeight="251722752" behindDoc="0" locked="0" layoutInCell="1" allowOverlap="1" wp14:anchorId="28E8A557" wp14:editId="3D08C1F2">
            <wp:simplePos x="0" y="0"/>
            <wp:positionH relativeFrom="column">
              <wp:posOffset>-179926</wp:posOffset>
            </wp:positionH>
            <wp:positionV relativeFrom="paragraph">
              <wp:posOffset>-76752</wp:posOffset>
            </wp:positionV>
            <wp:extent cx="5814060" cy="5628005"/>
            <wp:effectExtent l="0" t="0" r="2540" b="0"/>
            <wp:wrapTopAndBottom/>
            <wp:docPr id="40" name="Picture 40"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ece of paper with writing on i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14060" cy="5628005"/>
                    </a:xfrm>
                    <a:prstGeom prst="rect">
                      <a:avLst/>
                    </a:prstGeom>
                  </pic:spPr>
                </pic:pic>
              </a:graphicData>
            </a:graphic>
            <wp14:sizeRelH relativeFrom="page">
              <wp14:pctWidth>0</wp14:pctWidth>
            </wp14:sizeRelH>
            <wp14:sizeRelV relativeFrom="page">
              <wp14:pctHeight>0</wp14:pctHeight>
            </wp14:sizeRelV>
          </wp:anchor>
        </w:drawing>
      </w:r>
    </w:p>
    <w:p w14:paraId="26525E97" w14:textId="77777777" w:rsidR="0022649C" w:rsidRDefault="0022649C" w:rsidP="00536493">
      <w:pPr>
        <w:widowControl w:val="0"/>
        <w:overflowPunct w:val="0"/>
        <w:autoSpaceDE w:val="0"/>
        <w:autoSpaceDN w:val="0"/>
        <w:adjustRightInd w:val="0"/>
        <w:spacing w:line="222" w:lineRule="auto"/>
        <w:ind w:left="120" w:right="60"/>
        <w:jc w:val="both"/>
        <w:rPr>
          <w:b/>
          <w:bCs/>
        </w:rPr>
      </w:pPr>
    </w:p>
    <w:p w14:paraId="3DC95CEE" w14:textId="77777777" w:rsidR="0022649C" w:rsidRDefault="0022649C" w:rsidP="00536493">
      <w:pPr>
        <w:widowControl w:val="0"/>
        <w:overflowPunct w:val="0"/>
        <w:autoSpaceDE w:val="0"/>
        <w:autoSpaceDN w:val="0"/>
        <w:adjustRightInd w:val="0"/>
        <w:spacing w:line="222" w:lineRule="auto"/>
        <w:ind w:left="120" w:right="60"/>
        <w:jc w:val="both"/>
        <w:rPr>
          <w:b/>
          <w:bCs/>
        </w:rPr>
      </w:pPr>
    </w:p>
    <w:p w14:paraId="1400DDB3" w14:textId="41037C6E" w:rsidR="001816B2" w:rsidRDefault="00536493" w:rsidP="00536493">
      <w:pPr>
        <w:widowControl w:val="0"/>
        <w:overflowPunct w:val="0"/>
        <w:autoSpaceDE w:val="0"/>
        <w:autoSpaceDN w:val="0"/>
        <w:adjustRightInd w:val="0"/>
        <w:spacing w:line="222" w:lineRule="auto"/>
        <w:ind w:left="120" w:right="60"/>
        <w:jc w:val="both"/>
        <w:rPr>
          <w:b/>
          <w:bCs/>
        </w:rPr>
      </w:pPr>
      <w:r w:rsidRPr="006563C5">
        <w:rPr>
          <w:b/>
          <w:bCs/>
        </w:rPr>
        <w:t xml:space="preserve">Conclusion: </w:t>
      </w:r>
    </w:p>
    <w:p w14:paraId="12E58624" w14:textId="77777777" w:rsidR="001816B2" w:rsidRDefault="001816B2" w:rsidP="00536493">
      <w:pPr>
        <w:widowControl w:val="0"/>
        <w:overflowPunct w:val="0"/>
        <w:autoSpaceDE w:val="0"/>
        <w:autoSpaceDN w:val="0"/>
        <w:adjustRightInd w:val="0"/>
        <w:spacing w:line="222" w:lineRule="auto"/>
        <w:ind w:left="120" w:right="60"/>
        <w:jc w:val="both"/>
        <w:rPr>
          <w:b/>
          <w:bCs/>
        </w:rPr>
      </w:pPr>
    </w:p>
    <w:p w14:paraId="08DD30DD" w14:textId="51B76755" w:rsidR="00536493" w:rsidRPr="001816B2" w:rsidRDefault="001816B2" w:rsidP="00536493">
      <w:pPr>
        <w:widowControl w:val="0"/>
        <w:overflowPunct w:val="0"/>
        <w:autoSpaceDE w:val="0"/>
        <w:autoSpaceDN w:val="0"/>
        <w:adjustRightInd w:val="0"/>
        <w:spacing w:line="222" w:lineRule="auto"/>
        <w:ind w:left="120" w:right="60"/>
        <w:jc w:val="both"/>
      </w:pPr>
      <w:r w:rsidRPr="001816B2">
        <w:t>Studied about logic gates and how they work in combinations. The basic gates: AND, OR, NOT and universal gates: NAND, NOR, XOR, XNOR</w:t>
      </w:r>
    </w:p>
    <w:p w14:paraId="05471CAC" w14:textId="185FA2BD" w:rsidR="00536493" w:rsidRDefault="00536493" w:rsidP="00536493">
      <w:pPr>
        <w:widowControl w:val="0"/>
        <w:autoSpaceDE w:val="0"/>
        <w:autoSpaceDN w:val="0"/>
        <w:adjustRightInd w:val="0"/>
        <w:spacing w:line="326" w:lineRule="exact"/>
      </w:pPr>
    </w:p>
    <w:p w14:paraId="27F2F125" w14:textId="2E19F308" w:rsidR="0022649C" w:rsidRDefault="0022649C" w:rsidP="00536493">
      <w:pPr>
        <w:widowControl w:val="0"/>
        <w:autoSpaceDE w:val="0"/>
        <w:autoSpaceDN w:val="0"/>
        <w:adjustRightInd w:val="0"/>
        <w:spacing w:line="326" w:lineRule="exact"/>
      </w:pPr>
    </w:p>
    <w:p w14:paraId="348D4489" w14:textId="2A8B1250" w:rsidR="0022649C" w:rsidRDefault="0022649C" w:rsidP="00536493">
      <w:pPr>
        <w:widowControl w:val="0"/>
        <w:autoSpaceDE w:val="0"/>
        <w:autoSpaceDN w:val="0"/>
        <w:adjustRightInd w:val="0"/>
        <w:spacing w:line="326" w:lineRule="exact"/>
      </w:pPr>
    </w:p>
    <w:p w14:paraId="3E72068B" w14:textId="77777777" w:rsidR="0022649C" w:rsidRPr="006563C5" w:rsidRDefault="0022649C" w:rsidP="00536493">
      <w:pPr>
        <w:widowControl w:val="0"/>
        <w:autoSpaceDE w:val="0"/>
        <w:autoSpaceDN w:val="0"/>
        <w:adjustRightInd w:val="0"/>
        <w:spacing w:line="326" w:lineRule="exact"/>
      </w:pPr>
    </w:p>
    <w:p w14:paraId="14239ED8" w14:textId="77777777" w:rsidR="00536493" w:rsidRPr="006563C5" w:rsidRDefault="00536493" w:rsidP="00536493">
      <w:pPr>
        <w:widowControl w:val="0"/>
        <w:autoSpaceDE w:val="0"/>
        <w:autoSpaceDN w:val="0"/>
        <w:adjustRightInd w:val="0"/>
      </w:pPr>
      <w:r w:rsidRPr="006563C5">
        <w:rPr>
          <w:b/>
          <w:bCs/>
        </w:rPr>
        <w:t>Post Lab Descriptive Questions</w:t>
      </w:r>
    </w:p>
    <w:p w14:paraId="35918C53" w14:textId="156DF6E8" w:rsidR="00536493" w:rsidRPr="006563C5" w:rsidRDefault="00536493" w:rsidP="00536493">
      <w:pPr>
        <w:widowControl w:val="0"/>
        <w:autoSpaceDE w:val="0"/>
        <w:autoSpaceDN w:val="0"/>
        <w:adjustRightInd w:val="0"/>
        <w:spacing w:line="314" w:lineRule="exact"/>
      </w:pPr>
    </w:p>
    <w:p w14:paraId="2BC12D69" w14:textId="77777777" w:rsidR="00536493" w:rsidRPr="006563C5" w:rsidRDefault="00536493" w:rsidP="00577FE2">
      <w:pPr>
        <w:widowControl w:val="0"/>
        <w:numPr>
          <w:ilvl w:val="0"/>
          <w:numId w:val="2"/>
        </w:numPr>
        <w:autoSpaceDE w:val="0"/>
        <w:autoSpaceDN w:val="0"/>
        <w:adjustRightInd w:val="0"/>
      </w:pPr>
      <w:r w:rsidRPr="006563C5">
        <w:t>Verify the expression (A∙B)' + C by:</w:t>
      </w:r>
    </w:p>
    <w:p w14:paraId="2CF7E625" w14:textId="77777777" w:rsidR="00536493" w:rsidRPr="006563C5" w:rsidRDefault="00536493" w:rsidP="00577FE2">
      <w:pPr>
        <w:widowControl w:val="0"/>
        <w:numPr>
          <w:ilvl w:val="0"/>
          <w:numId w:val="1"/>
        </w:numPr>
        <w:autoSpaceDE w:val="0"/>
        <w:autoSpaceDN w:val="0"/>
        <w:adjustRightInd w:val="0"/>
      </w:pPr>
      <w:r w:rsidRPr="006563C5">
        <w:t>Using NAND Gate directly.</w:t>
      </w:r>
    </w:p>
    <w:p w14:paraId="3D44DA7B" w14:textId="77777777" w:rsidR="00536493" w:rsidRPr="006563C5" w:rsidRDefault="00536493" w:rsidP="00577FE2">
      <w:pPr>
        <w:widowControl w:val="0"/>
        <w:numPr>
          <w:ilvl w:val="0"/>
          <w:numId w:val="1"/>
        </w:numPr>
        <w:autoSpaceDE w:val="0"/>
        <w:autoSpaceDN w:val="0"/>
        <w:adjustRightInd w:val="0"/>
      </w:pPr>
      <w:r w:rsidRPr="006563C5">
        <w:t>Using AND &amp; NOT gate consecutively.</w:t>
      </w:r>
    </w:p>
    <w:p w14:paraId="074288E5" w14:textId="77777777" w:rsidR="00D27571" w:rsidRPr="006563C5" w:rsidRDefault="00D27571" w:rsidP="00C832E8">
      <w:pPr>
        <w:widowControl w:val="0"/>
        <w:autoSpaceDE w:val="0"/>
        <w:autoSpaceDN w:val="0"/>
        <w:adjustRightInd w:val="0"/>
      </w:pPr>
    </w:p>
    <w:p w14:paraId="40734C7F" w14:textId="1E7F351E" w:rsidR="00C832E8" w:rsidRDefault="00C832E8" w:rsidP="00C832E8">
      <w:pPr>
        <w:widowControl w:val="0"/>
        <w:autoSpaceDE w:val="0"/>
        <w:autoSpaceDN w:val="0"/>
        <w:adjustRightInd w:val="0"/>
        <w:rPr>
          <w:b/>
          <w:bCs/>
        </w:rPr>
      </w:pPr>
      <w:r w:rsidRPr="00C832E8">
        <w:rPr>
          <w:b/>
          <w:bCs/>
        </w:rPr>
        <w:t>Truth Table</w:t>
      </w:r>
    </w:p>
    <w:p w14:paraId="1125733A" w14:textId="64C23BCE" w:rsidR="00C832E8" w:rsidRDefault="00C832E8" w:rsidP="00C832E8">
      <w:pPr>
        <w:widowControl w:val="0"/>
        <w:autoSpaceDE w:val="0"/>
        <w:autoSpaceDN w:val="0"/>
        <w:adjustRightInd w:val="0"/>
        <w:rPr>
          <w:b/>
          <w:bCs/>
        </w:rPr>
      </w:pPr>
    </w:p>
    <w:tbl>
      <w:tblPr>
        <w:tblStyle w:val="TableGrid"/>
        <w:tblW w:w="0" w:type="auto"/>
        <w:tblLook w:val="04A0" w:firstRow="1" w:lastRow="0" w:firstColumn="1" w:lastColumn="0" w:noHBand="0" w:noVBand="1"/>
      </w:tblPr>
      <w:tblGrid>
        <w:gridCol w:w="1325"/>
        <w:gridCol w:w="1322"/>
        <w:gridCol w:w="1323"/>
        <w:gridCol w:w="1375"/>
        <w:gridCol w:w="1429"/>
        <w:gridCol w:w="1429"/>
      </w:tblGrid>
      <w:tr w:rsidR="00C832E8" w14:paraId="65F1E8F8" w14:textId="77777777" w:rsidTr="00C832E8">
        <w:tc>
          <w:tcPr>
            <w:tcW w:w="1325" w:type="dxa"/>
          </w:tcPr>
          <w:p w14:paraId="7F92DC11" w14:textId="77777777" w:rsidR="00C832E8" w:rsidRDefault="00C832E8" w:rsidP="00AE518E">
            <w:pPr>
              <w:widowControl w:val="0"/>
              <w:autoSpaceDE w:val="0"/>
              <w:autoSpaceDN w:val="0"/>
              <w:adjustRightInd w:val="0"/>
              <w:jc w:val="center"/>
            </w:pPr>
            <w:r>
              <w:t>A</w:t>
            </w:r>
          </w:p>
        </w:tc>
        <w:tc>
          <w:tcPr>
            <w:tcW w:w="1322" w:type="dxa"/>
          </w:tcPr>
          <w:p w14:paraId="40117156" w14:textId="77777777" w:rsidR="00C832E8" w:rsidRDefault="00C832E8" w:rsidP="00AE518E">
            <w:pPr>
              <w:widowControl w:val="0"/>
              <w:autoSpaceDE w:val="0"/>
              <w:autoSpaceDN w:val="0"/>
              <w:adjustRightInd w:val="0"/>
              <w:jc w:val="center"/>
            </w:pPr>
            <w:r>
              <w:t>B</w:t>
            </w:r>
          </w:p>
        </w:tc>
        <w:tc>
          <w:tcPr>
            <w:tcW w:w="1323" w:type="dxa"/>
          </w:tcPr>
          <w:p w14:paraId="7835BF23" w14:textId="77777777" w:rsidR="00C832E8" w:rsidRDefault="00C832E8" w:rsidP="00AE518E">
            <w:pPr>
              <w:widowControl w:val="0"/>
              <w:autoSpaceDE w:val="0"/>
              <w:autoSpaceDN w:val="0"/>
              <w:adjustRightInd w:val="0"/>
              <w:jc w:val="center"/>
            </w:pPr>
            <w:r>
              <w:t>C</w:t>
            </w:r>
          </w:p>
        </w:tc>
        <w:tc>
          <w:tcPr>
            <w:tcW w:w="1375" w:type="dxa"/>
          </w:tcPr>
          <w:p w14:paraId="40F2AC2F" w14:textId="77777777" w:rsidR="00C832E8" w:rsidRDefault="00C832E8" w:rsidP="00AE518E">
            <w:pPr>
              <w:widowControl w:val="0"/>
              <w:autoSpaceDE w:val="0"/>
              <w:autoSpaceDN w:val="0"/>
              <w:adjustRightInd w:val="0"/>
              <w:jc w:val="center"/>
            </w:pPr>
            <w:r>
              <w:t>A.B</w:t>
            </w:r>
          </w:p>
        </w:tc>
        <w:tc>
          <w:tcPr>
            <w:tcW w:w="1429" w:type="dxa"/>
          </w:tcPr>
          <w:p w14:paraId="38C45453" w14:textId="77777777" w:rsidR="00C832E8" w:rsidRDefault="00C832E8" w:rsidP="00AE518E">
            <w:pPr>
              <w:widowControl w:val="0"/>
              <w:autoSpaceDE w:val="0"/>
              <w:autoSpaceDN w:val="0"/>
              <w:adjustRightInd w:val="0"/>
              <w:jc w:val="center"/>
            </w:pPr>
            <w:r>
              <w:t>(A.B)’</w:t>
            </w:r>
          </w:p>
        </w:tc>
        <w:tc>
          <w:tcPr>
            <w:tcW w:w="1429" w:type="dxa"/>
          </w:tcPr>
          <w:p w14:paraId="5EE3D868" w14:textId="77777777" w:rsidR="00C832E8" w:rsidRDefault="00C832E8" w:rsidP="00AE518E">
            <w:pPr>
              <w:widowControl w:val="0"/>
              <w:autoSpaceDE w:val="0"/>
              <w:autoSpaceDN w:val="0"/>
              <w:adjustRightInd w:val="0"/>
              <w:jc w:val="center"/>
            </w:pPr>
            <w:r>
              <w:t>(A.B)’ + C</w:t>
            </w:r>
          </w:p>
        </w:tc>
      </w:tr>
      <w:tr w:rsidR="00C832E8" w14:paraId="6ADC6710" w14:textId="77777777" w:rsidTr="00C832E8">
        <w:tc>
          <w:tcPr>
            <w:tcW w:w="1325" w:type="dxa"/>
          </w:tcPr>
          <w:p w14:paraId="0C834E1C" w14:textId="77777777" w:rsidR="00C832E8" w:rsidRDefault="00C832E8" w:rsidP="00AE518E">
            <w:pPr>
              <w:widowControl w:val="0"/>
              <w:autoSpaceDE w:val="0"/>
              <w:autoSpaceDN w:val="0"/>
              <w:adjustRightInd w:val="0"/>
              <w:jc w:val="center"/>
            </w:pPr>
            <w:r>
              <w:t>0</w:t>
            </w:r>
          </w:p>
        </w:tc>
        <w:tc>
          <w:tcPr>
            <w:tcW w:w="1322" w:type="dxa"/>
          </w:tcPr>
          <w:p w14:paraId="24583DBF" w14:textId="77777777" w:rsidR="00C832E8" w:rsidRDefault="00C832E8" w:rsidP="00AE518E">
            <w:pPr>
              <w:widowControl w:val="0"/>
              <w:autoSpaceDE w:val="0"/>
              <w:autoSpaceDN w:val="0"/>
              <w:adjustRightInd w:val="0"/>
              <w:jc w:val="center"/>
            </w:pPr>
            <w:r>
              <w:t>0</w:t>
            </w:r>
          </w:p>
        </w:tc>
        <w:tc>
          <w:tcPr>
            <w:tcW w:w="1323" w:type="dxa"/>
          </w:tcPr>
          <w:p w14:paraId="68459D5A" w14:textId="77777777" w:rsidR="00C832E8" w:rsidRDefault="00C832E8" w:rsidP="00AE518E">
            <w:pPr>
              <w:widowControl w:val="0"/>
              <w:autoSpaceDE w:val="0"/>
              <w:autoSpaceDN w:val="0"/>
              <w:adjustRightInd w:val="0"/>
              <w:jc w:val="center"/>
            </w:pPr>
            <w:r>
              <w:t>0</w:t>
            </w:r>
          </w:p>
        </w:tc>
        <w:tc>
          <w:tcPr>
            <w:tcW w:w="1375" w:type="dxa"/>
          </w:tcPr>
          <w:p w14:paraId="51B28526" w14:textId="77777777" w:rsidR="00C832E8" w:rsidRDefault="00C832E8" w:rsidP="00AE518E">
            <w:pPr>
              <w:widowControl w:val="0"/>
              <w:autoSpaceDE w:val="0"/>
              <w:autoSpaceDN w:val="0"/>
              <w:adjustRightInd w:val="0"/>
              <w:jc w:val="center"/>
            </w:pPr>
            <w:r>
              <w:t>0</w:t>
            </w:r>
          </w:p>
        </w:tc>
        <w:tc>
          <w:tcPr>
            <w:tcW w:w="1429" w:type="dxa"/>
          </w:tcPr>
          <w:p w14:paraId="48AADB85" w14:textId="77777777" w:rsidR="00C832E8" w:rsidRDefault="00C832E8" w:rsidP="00AE518E">
            <w:pPr>
              <w:widowControl w:val="0"/>
              <w:autoSpaceDE w:val="0"/>
              <w:autoSpaceDN w:val="0"/>
              <w:adjustRightInd w:val="0"/>
              <w:jc w:val="center"/>
            </w:pPr>
            <w:r>
              <w:t>1</w:t>
            </w:r>
          </w:p>
        </w:tc>
        <w:tc>
          <w:tcPr>
            <w:tcW w:w="1429" w:type="dxa"/>
          </w:tcPr>
          <w:p w14:paraId="5DB4598D" w14:textId="77777777" w:rsidR="00C832E8" w:rsidRDefault="00C832E8" w:rsidP="00AE518E">
            <w:pPr>
              <w:widowControl w:val="0"/>
              <w:autoSpaceDE w:val="0"/>
              <w:autoSpaceDN w:val="0"/>
              <w:adjustRightInd w:val="0"/>
              <w:jc w:val="center"/>
            </w:pPr>
            <w:r>
              <w:t>1</w:t>
            </w:r>
          </w:p>
        </w:tc>
      </w:tr>
      <w:tr w:rsidR="00C832E8" w14:paraId="7EF010C1" w14:textId="77777777" w:rsidTr="00C832E8">
        <w:tc>
          <w:tcPr>
            <w:tcW w:w="1325" w:type="dxa"/>
          </w:tcPr>
          <w:p w14:paraId="246ABFC9" w14:textId="77777777" w:rsidR="00C832E8" w:rsidRDefault="00C832E8" w:rsidP="00AE518E">
            <w:pPr>
              <w:widowControl w:val="0"/>
              <w:autoSpaceDE w:val="0"/>
              <w:autoSpaceDN w:val="0"/>
              <w:adjustRightInd w:val="0"/>
              <w:jc w:val="center"/>
            </w:pPr>
            <w:r>
              <w:t>0</w:t>
            </w:r>
          </w:p>
        </w:tc>
        <w:tc>
          <w:tcPr>
            <w:tcW w:w="1322" w:type="dxa"/>
          </w:tcPr>
          <w:p w14:paraId="2E4C35F2" w14:textId="77777777" w:rsidR="00C832E8" w:rsidRDefault="00C832E8" w:rsidP="00AE518E">
            <w:pPr>
              <w:widowControl w:val="0"/>
              <w:autoSpaceDE w:val="0"/>
              <w:autoSpaceDN w:val="0"/>
              <w:adjustRightInd w:val="0"/>
              <w:jc w:val="center"/>
            </w:pPr>
            <w:r>
              <w:t>0</w:t>
            </w:r>
          </w:p>
        </w:tc>
        <w:tc>
          <w:tcPr>
            <w:tcW w:w="1323" w:type="dxa"/>
          </w:tcPr>
          <w:p w14:paraId="3CBE5A08" w14:textId="77777777" w:rsidR="00C832E8" w:rsidRDefault="00C832E8" w:rsidP="00AE518E">
            <w:pPr>
              <w:widowControl w:val="0"/>
              <w:autoSpaceDE w:val="0"/>
              <w:autoSpaceDN w:val="0"/>
              <w:adjustRightInd w:val="0"/>
              <w:jc w:val="center"/>
            </w:pPr>
            <w:r>
              <w:t>1</w:t>
            </w:r>
          </w:p>
        </w:tc>
        <w:tc>
          <w:tcPr>
            <w:tcW w:w="1375" w:type="dxa"/>
          </w:tcPr>
          <w:p w14:paraId="6D90CBEE" w14:textId="77777777" w:rsidR="00C832E8" w:rsidRDefault="00C832E8" w:rsidP="00AE518E">
            <w:pPr>
              <w:widowControl w:val="0"/>
              <w:autoSpaceDE w:val="0"/>
              <w:autoSpaceDN w:val="0"/>
              <w:adjustRightInd w:val="0"/>
              <w:jc w:val="center"/>
            </w:pPr>
            <w:r>
              <w:t>0</w:t>
            </w:r>
          </w:p>
        </w:tc>
        <w:tc>
          <w:tcPr>
            <w:tcW w:w="1429" w:type="dxa"/>
          </w:tcPr>
          <w:p w14:paraId="66EC604C" w14:textId="77777777" w:rsidR="00C832E8" w:rsidRDefault="00C832E8" w:rsidP="00AE518E">
            <w:pPr>
              <w:widowControl w:val="0"/>
              <w:autoSpaceDE w:val="0"/>
              <w:autoSpaceDN w:val="0"/>
              <w:adjustRightInd w:val="0"/>
              <w:jc w:val="center"/>
            </w:pPr>
            <w:r>
              <w:t>1</w:t>
            </w:r>
          </w:p>
        </w:tc>
        <w:tc>
          <w:tcPr>
            <w:tcW w:w="1429" w:type="dxa"/>
          </w:tcPr>
          <w:p w14:paraId="153720C0" w14:textId="77777777" w:rsidR="00C832E8" w:rsidRDefault="00C832E8" w:rsidP="00AE518E">
            <w:pPr>
              <w:widowControl w:val="0"/>
              <w:autoSpaceDE w:val="0"/>
              <w:autoSpaceDN w:val="0"/>
              <w:adjustRightInd w:val="0"/>
              <w:jc w:val="center"/>
            </w:pPr>
            <w:r>
              <w:t>1</w:t>
            </w:r>
          </w:p>
        </w:tc>
      </w:tr>
      <w:tr w:rsidR="00C832E8" w14:paraId="572C7DA6" w14:textId="77777777" w:rsidTr="00C832E8">
        <w:tc>
          <w:tcPr>
            <w:tcW w:w="1325" w:type="dxa"/>
          </w:tcPr>
          <w:p w14:paraId="5ABFC65B" w14:textId="77777777" w:rsidR="00C832E8" w:rsidRDefault="00C832E8" w:rsidP="00AE518E">
            <w:pPr>
              <w:widowControl w:val="0"/>
              <w:autoSpaceDE w:val="0"/>
              <w:autoSpaceDN w:val="0"/>
              <w:adjustRightInd w:val="0"/>
              <w:jc w:val="center"/>
            </w:pPr>
            <w:r>
              <w:t>0</w:t>
            </w:r>
          </w:p>
        </w:tc>
        <w:tc>
          <w:tcPr>
            <w:tcW w:w="1322" w:type="dxa"/>
          </w:tcPr>
          <w:p w14:paraId="0A296FD9" w14:textId="77777777" w:rsidR="00C832E8" w:rsidRDefault="00C832E8" w:rsidP="00AE518E">
            <w:pPr>
              <w:widowControl w:val="0"/>
              <w:autoSpaceDE w:val="0"/>
              <w:autoSpaceDN w:val="0"/>
              <w:adjustRightInd w:val="0"/>
              <w:jc w:val="center"/>
            </w:pPr>
            <w:r>
              <w:t>1</w:t>
            </w:r>
          </w:p>
        </w:tc>
        <w:tc>
          <w:tcPr>
            <w:tcW w:w="1323" w:type="dxa"/>
          </w:tcPr>
          <w:p w14:paraId="72B482B0" w14:textId="77777777" w:rsidR="00C832E8" w:rsidRDefault="00C832E8" w:rsidP="00AE518E">
            <w:pPr>
              <w:widowControl w:val="0"/>
              <w:autoSpaceDE w:val="0"/>
              <w:autoSpaceDN w:val="0"/>
              <w:adjustRightInd w:val="0"/>
              <w:jc w:val="center"/>
            </w:pPr>
            <w:r>
              <w:t>0</w:t>
            </w:r>
          </w:p>
        </w:tc>
        <w:tc>
          <w:tcPr>
            <w:tcW w:w="1375" w:type="dxa"/>
          </w:tcPr>
          <w:p w14:paraId="1206963F" w14:textId="77777777" w:rsidR="00C832E8" w:rsidRDefault="00C832E8" w:rsidP="00AE518E">
            <w:pPr>
              <w:widowControl w:val="0"/>
              <w:autoSpaceDE w:val="0"/>
              <w:autoSpaceDN w:val="0"/>
              <w:adjustRightInd w:val="0"/>
              <w:jc w:val="center"/>
            </w:pPr>
            <w:r>
              <w:t>0</w:t>
            </w:r>
          </w:p>
        </w:tc>
        <w:tc>
          <w:tcPr>
            <w:tcW w:w="1429" w:type="dxa"/>
          </w:tcPr>
          <w:p w14:paraId="21BEAF8D" w14:textId="77777777" w:rsidR="00C832E8" w:rsidRDefault="00C832E8" w:rsidP="00AE518E">
            <w:pPr>
              <w:widowControl w:val="0"/>
              <w:autoSpaceDE w:val="0"/>
              <w:autoSpaceDN w:val="0"/>
              <w:adjustRightInd w:val="0"/>
              <w:jc w:val="center"/>
            </w:pPr>
            <w:r>
              <w:t>1</w:t>
            </w:r>
          </w:p>
        </w:tc>
        <w:tc>
          <w:tcPr>
            <w:tcW w:w="1429" w:type="dxa"/>
          </w:tcPr>
          <w:p w14:paraId="2B6184B2" w14:textId="77777777" w:rsidR="00C832E8" w:rsidRDefault="00C832E8" w:rsidP="00AE518E">
            <w:pPr>
              <w:widowControl w:val="0"/>
              <w:autoSpaceDE w:val="0"/>
              <w:autoSpaceDN w:val="0"/>
              <w:adjustRightInd w:val="0"/>
              <w:jc w:val="center"/>
            </w:pPr>
            <w:r>
              <w:t>1</w:t>
            </w:r>
          </w:p>
        </w:tc>
      </w:tr>
      <w:tr w:rsidR="00C832E8" w14:paraId="747667C1" w14:textId="77777777" w:rsidTr="00C832E8">
        <w:tc>
          <w:tcPr>
            <w:tcW w:w="1325" w:type="dxa"/>
          </w:tcPr>
          <w:p w14:paraId="60DD331A" w14:textId="77777777" w:rsidR="00C832E8" w:rsidRDefault="00C832E8" w:rsidP="00AE518E">
            <w:pPr>
              <w:widowControl w:val="0"/>
              <w:autoSpaceDE w:val="0"/>
              <w:autoSpaceDN w:val="0"/>
              <w:adjustRightInd w:val="0"/>
              <w:jc w:val="center"/>
            </w:pPr>
            <w:r>
              <w:t>0</w:t>
            </w:r>
          </w:p>
        </w:tc>
        <w:tc>
          <w:tcPr>
            <w:tcW w:w="1322" w:type="dxa"/>
          </w:tcPr>
          <w:p w14:paraId="20FE5892" w14:textId="77777777" w:rsidR="00C832E8" w:rsidRDefault="00C832E8" w:rsidP="00AE518E">
            <w:pPr>
              <w:widowControl w:val="0"/>
              <w:autoSpaceDE w:val="0"/>
              <w:autoSpaceDN w:val="0"/>
              <w:adjustRightInd w:val="0"/>
              <w:jc w:val="center"/>
            </w:pPr>
            <w:r>
              <w:t>1</w:t>
            </w:r>
          </w:p>
        </w:tc>
        <w:tc>
          <w:tcPr>
            <w:tcW w:w="1323" w:type="dxa"/>
          </w:tcPr>
          <w:p w14:paraId="589890A2" w14:textId="77777777" w:rsidR="00C832E8" w:rsidRDefault="00C832E8" w:rsidP="00AE518E">
            <w:pPr>
              <w:widowControl w:val="0"/>
              <w:autoSpaceDE w:val="0"/>
              <w:autoSpaceDN w:val="0"/>
              <w:adjustRightInd w:val="0"/>
              <w:jc w:val="center"/>
            </w:pPr>
            <w:r>
              <w:t>1</w:t>
            </w:r>
          </w:p>
        </w:tc>
        <w:tc>
          <w:tcPr>
            <w:tcW w:w="1375" w:type="dxa"/>
          </w:tcPr>
          <w:p w14:paraId="6FF18E82" w14:textId="77777777" w:rsidR="00C832E8" w:rsidRDefault="00C832E8" w:rsidP="00AE518E">
            <w:pPr>
              <w:widowControl w:val="0"/>
              <w:autoSpaceDE w:val="0"/>
              <w:autoSpaceDN w:val="0"/>
              <w:adjustRightInd w:val="0"/>
              <w:jc w:val="center"/>
            </w:pPr>
            <w:r>
              <w:t>0</w:t>
            </w:r>
          </w:p>
        </w:tc>
        <w:tc>
          <w:tcPr>
            <w:tcW w:w="1429" w:type="dxa"/>
          </w:tcPr>
          <w:p w14:paraId="20F51481" w14:textId="77777777" w:rsidR="00C832E8" w:rsidRDefault="00C832E8" w:rsidP="00AE518E">
            <w:pPr>
              <w:widowControl w:val="0"/>
              <w:autoSpaceDE w:val="0"/>
              <w:autoSpaceDN w:val="0"/>
              <w:adjustRightInd w:val="0"/>
              <w:jc w:val="center"/>
            </w:pPr>
            <w:r>
              <w:t>1</w:t>
            </w:r>
          </w:p>
        </w:tc>
        <w:tc>
          <w:tcPr>
            <w:tcW w:w="1429" w:type="dxa"/>
          </w:tcPr>
          <w:p w14:paraId="75205554" w14:textId="77777777" w:rsidR="00C832E8" w:rsidRDefault="00C832E8" w:rsidP="00AE518E">
            <w:pPr>
              <w:widowControl w:val="0"/>
              <w:autoSpaceDE w:val="0"/>
              <w:autoSpaceDN w:val="0"/>
              <w:adjustRightInd w:val="0"/>
              <w:jc w:val="center"/>
            </w:pPr>
            <w:r>
              <w:t>1</w:t>
            </w:r>
          </w:p>
        </w:tc>
      </w:tr>
      <w:tr w:rsidR="00C832E8" w14:paraId="1BBF8177" w14:textId="77777777" w:rsidTr="00C832E8">
        <w:tc>
          <w:tcPr>
            <w:tcW w:w="1325" w:type="dxa"/>
          </w:tcPr>
          <w:p w14:paraId="7D775B35" w14:textId="77777777" w:rsidR="00C832E8" w:rsidRDefault="00C832E8" w:rsidP="00AE518E">
            <w:pPr>
              <w:widowControl w:val="0"/>
              <w:autoSpaceDE w:val="0"/>
              <w:autoSpaceDN w:val="0"/>
              <w:adjustRightInd w:val="0"/>
              <w:jc w:val="center"/>
            </w:pPr>
            <w:r>
              <w:t>1</w:t>
            </w:r>
          </w:p>
        </w:tc>
        <w:tc>
          <w:tcPr>
            <w:tcW w:w="1322" w:type="dxa"/>
          </w:tcPr>
          <w:p w14:paraId="66F30972" w14:textId="77777777" w:rsidR="00C832E8" w:rsidRDefault="00C832E8" w:rsidP="00AE518E">
            <w:pPr>
              <w:widowControl w:val="0"/>
              <w:autoSpaceDE w:val="0"/>
              <w:autoSpaceDN w:val="0"/>
              <w:adjustRightInd w:val="0"/>
              <w:jc w:val="center"/>
            </w:pPr>
            <w:r>
              <w:t>0</w:t>
            </w:r>
          </w:p>
        </w:tc>
        <w:tc>
          <w:tcPr>
            <w:tcW w:w="1323" w:type="dxa"/>
          </w:tcPr>
          <w:p w14:paraId="14BE4ABC" w14:textId="77777777" w:rsidR="00C832E8" w:rsidRDefault="00C832E8" w:rsidP="00AE518E">
            <w:pPr>
              <w:widowControl w:val="0"/>
              <w:autoSpaceDE w:val="0"/>
              <w:autoSpaceDN w:val="0"/>
              <w:adjustRightInd w:val="0"/>
              <w:jc w:val="center"/>
            </w:pPr>
            <w:r>
              <w:t>0</w:t>
            </w:r>
          </w:p>
        </w:tc>
        <w:tc>
          <w:tcPr>
            <w:tcW w:w="1375" w:type="dxa"/>
          </w:tcPr>
          <w:p w14:paraId="6345CC7C" w14:textId="77777777" w:rsidR="00C832E8" w:rsidRDefault="00C832E8" w:rsidP="00AE518E">
            <w:pPr>
              <w:widowControl w:val="0"/>
              <w:autoSpaceDE w:val="0"/>
              <w:autoSpaceDN w:val="0"/>
              <w:adjustRightInd w:val="0"/>
              <w:jc w:val="center"/>
            </w:pPr>
            <w:r>
              <w:t>0</w:t>
            </w:r>
          </w:p>
        </w:tc>
        <w:tc>
          <w:tcPr>
            <w:tcW w:w="1429" w:type="dxa"/>
          </w:tcPr>
          <w:p w14:paraId="07C2A81D" w14:textId="77777777" w:rsidR="00C832E8" w:rsidRDefault="00C832E8" w:rsidP="00AE518E">
            <w:pPr>
              <w:widowControl w:val="0"/>
              <w:autoSpaceDE w:val="0"/>
              <w:autoSpaceDN w:val="0"/>
              <w:adjustRightInd w:val="0"/>
              <w:jc w:val="center"/>
            </w:pPr>
            <w:r>
              <w:t>1</w:t>
            </w:r>
          </w:p>
        </w:tc>
        <w:tc>
          <w:tcPr>
            <w:tcW w:w="1429" w:type="dxa"/>
          </w:tcPr>
          <w:p w14:paraId="51B805B3" w14:textId="77777777" w:rsidR="00C832E8" w:rsidRDefault="00C832E8" w:rsidP="00AE518E">
            <w:pPr>
              <w:widowControl w:val="0"/>
              <w:autoSpaceDE w:val="0"/>
              <w:autoSpaceDN w:val="0"/>
              <w:adjustRightInd w:val="0"/>
              <w:jc w:val="center"/>
            </w:pPr>
            <w:r>
              <w:t>1</w:t>
            </w:r>
          </w:p>
        </w:tc>
      </w:tr>
      <w:tr w:rsidR="00C832E8" w14:paraId="486D6EED" w14:textId="77777777" w:rsidTr="00C832E8">
        <w:tc>
          <w:tcPr>
            <w:tcW w:w="1325" w:type="dxa"/>
          </w:tcPr>
          <w:p w14:paraId="1CD6791D" w14:textId="77777777" w:rsidR="00C832E8" w:rsidRDefault="00C832E8" w:rsidP="00AE518E">
            <w:pPr>
              <w:widowControl w:val="0"/>
              <w:autoSpaceDE w:val="0"/>
              <w:autoSpaceDN w:val="0"/>
              <w:adjustRightInd w:val="0"/>
              <w:jc w:val="center"/>
            </w:pPr>
            <w:r>
              <w:t>1</w:t>
            </w:r>
          </w:p>
        </w:tc>
        <w:tc>
          <w:tcPr>
            <w:tcW w:w="1322" w:type="dxa"/>
          </w:tcPr>
          <w:p w14:paraId="6AF120EE" w14:textId="77777777" w:rsidR="00C832E8" w:rsidRDefault="00C832E8" w:rsidP="00AE518E">
            <w:pPr>
              <w:widowControl w:val="0"/>
              <w:autoSpaceDE w:val="0"/>
              <w:autoSpaceDN w:val="0"/>
              <w:adjustRightInd w:val="0"/>
              <w:jc w:val="center"/>
            </w:pPr>
            <w:r>
              <w:t>0</w:t>
            </w:r>
          </w:p>
        </w:tc>
        <w:tc>
          <w:tcPr>
            <w:tcW w:w="1323" w:type="dxa"/>
          </w:tcPr>
          <w:p w14:paraId="3F892AAB" w14:textId="77777777" w:rsidR="00C832E8" w:rsidRDefault="00C832E8" w:rsidP="00AE518E">
            <w:pPr>
              <w:widowControl w:val="0"/>
              <w:autoSpaceDE w:val="0"/>
              <w:autoSpaceDN w:val="0"/>
              <w:adjustRightInd w:val="0"/>
              <w:jc w:val="center"/>
            </w:pPr>
            <w:r>
              <w:t>1</w:t>
            </w:r>
          </w:p>
        </w:tc>
        <w:tc>
          <w:tcPr>
            <w:tcW w:w="1375" w:type="dxa"/>
          </w:tcPr>
          <w:p w14:paraId="0C36C4A8" w14:textId="77777777" w:rsidR="00C832E8" w:rsidRDefault="00C832E8" w:rsidP="00AE518E">
            <w:pPr>
              <w:widowControl w:val="0"/>
              <w:autoSpaceDE w:val="0"/>
              <w:autoSpaceDN w:val="0"/>
              <w:adjustRightInd w:val="0"/>
              <w:jc w:val="center"/>
            </w:pPr>
            <w:r>
              <w:t>0</w:t>
            </w:r>
          </w:p>
        </w:tc>
        <w:tc>
          <w:tcPr>
            <w:tcW w:w="1429" w:type="dxa"/>
          </w:tcPr>
          <w:p w14:paraId="2C230F0A" w14:textId="77777777" w:rsidR="00C832E8" w:rsidRDefault="00C832E8" w:rsidP="00AE518E">
            <w:pPr>
              <w:widowControl w:val="0"/>
              <w:autoSpaceDE w:val="0"/>
              <w:autoSpaceDN w:val="0"/>
              <w:adjustRightInd w:val="0"/>
              <w:jc w:val="center"/>
            </w:pPr>
            <w:r>
              <w:t>1</w:t>
            </w:r>
          </w:p>
        </w:tc>
        <w:tc>
          <w:tcPr>
            <w:tcW w:w="1429" w:type="dxa"/>
          </w:tcPr>
          <w:p w14:paraId="5804BA57" w14:textId="77777777" w:rsidR="00C832E8" w:rsidRDefault="00C832E8" w:rsidP="00AE518E">
            <w:pPr>
              <w:widowControl w:val="0"/>
              <w:autoSpaceDE w:val="0"/>
              <w:autoSpaceDN w:val="0"/>
              <w:adjustRightInd w:val="0"/>
              <w:jc w:val="center"/>
            </w:pPr>
            <w:r>
              <w:t>1</w:t>
            </w:r>
          </w:p>
        </w:tc>
      </w:tr>
      <w:tr w:rsidR="00C832E8" w14:paraId="0AD5399A" w14:textId="77777777" w:rsidTr="00C832E8">
        <w:tc>
          <w:tcPr>
            <w:tcW w:w="1325" w:type="dxa"/>
          </w:tcPr>
          <w:p w14:paraId="29455357" w14:textId="77777777" w:rsidR="00C832E8" w:rsidRDefault="00C832E8" w:rsidP="00AE518E">
            <w:pPr>
              <w:widowControl w:val="0"/>
              <w:autoSpaceDE w:val="0"/>
              <w:autoSpaceDN w:val="0"/>
              <w:adjustRightInd w:val="0"/>
              <w:jc w:val="center"/>
            </w:pPr>
            <w:r>
              <w:t>1</w:t>
            </w:r>
          </w:p>
        </w:tc>
        <w:tc>
          <w:tcPr>
            <w:tcW w:w="1322" w:type="dxa"/>
          </w:tcPr>
          <w:p w14:paraId="639AF0E4" w14:textId="77777777" w:rsidR="00C832E8" w:rsidRDefault="00C832E8" w:rsidP="00AE518E">
            <w:pPr>
              <w:widowControl w:val="0"/>
              <w:autoSpaceDE w:val="0"/>
              <w:autoSpaceDN w:val="0"/>
              <w:adjustRightInd w:val="0"/>
              <w:jc w:val="center"/>
            </w:pPr>
            <w:r>
              <w:t>1</w:t>
            </w:r>
          </w:p>
        </w:tc>
        <w:tc>
          <w:tcPr>
            <w:tcW w:w="1323" w:type="dxa"/>
          </w:tcPr>
          <w:p w14:paraId="4A185530" w14:textId="77777777" w:rsidR="00C832E8" w:rsidRDefault="00C832E8" w:rsidP="00AE518E">
            <w:pPr>
              <w:widowControl w:val="0"/>
              <w:autoSpaceDE w:val="0"/>
              <w:autoSpaceDN w:val="0"/>
              <w:adjustRightInd w:val="0"/>
              <w:jc w:val="center"/>
            </w:pPr>
            <w:r>
              <w:t>0</w:t>
            </w:r>
          </w:p>
        </w:tc>
        <w:tc>
          <w:tcPr>
            <w:tcW w:w="1375" w:type="dxa"/>
          </w:tcPr>
          <w:p w14:paraId="2288DDAB" w14:textId="77777777" w:rsidR="00C832E8" w:rsidRDefault="00C832E8" w:rsidP="00AE518E">
            <w:pPr>
              <w:widowControl w:val="0"/>
              <w:autoSpaceDE w:val="0"/>
              <w:autoSpaceDN w:val="0"/>
              <w:adjustRightInd w:val="0"/>
              <w:jc w:val="center"/>
            </w:pPr>
            <w:r>
              <w:t>1</w:t>
            </w:r>
          </w:p>
        </w:tc>
        <w:tc>
          <w:tcPr>
            <w:tcW w:w="1429" w:type="dxa"/>
          </w:tcPr>
          <w:p w14:paraId="77ACAAAE" w14:textId="77777777" w:rsidR="00C832E8" w:rsidRDefault="00C832E8" w:rsidP="00AE518E">
            <w:pPr>
              <w:widowControl w:val="0"/>
              <w:autoSpaceDE w:val="0"/>
              <w:autoSpaceDN w:val="0"/>
              <w:adjustRightInd w:val="0"/>
              <w:jc w:val="center"/>
            </w:pPr>
            <w:r>
              <w:t>0</w:t>
            </w:r>
          </w:p>
        </w:tc>
        <w:tc>
          <w:tcPr>
            <w:tcW w:w="1429" w:type="dxa"/>
          </w:tcPr>
          <w:p w14:paraId="361CD2F1" w14:textId="77777777" w:rsidR="00C832E8" w:rsidRDefault="00C832E8" w:rsidP="00AE518E">
            <w:pPr>
              <w:widowControl w:val="0"/>
              <w:autoSpaceDE w:val="0"/>
              <w:autoSpaceDN w:val="0"/>
              <w:adjustRightInd w:val="0"/>
              <w:jc w:val="center"/>
            </w:pPr>
            <w:r>
              <w:t>0</w:t>
            </w:r>
          </w:p>
        </w:tc>
      </w:tr>
      <w:tr w:rsidR="00C832E8" w14:paraId="443E26AE" w14:textId="77777777" w:rsidTr="00C832E8">
        <w:tc>
          <w:tcPr>
            <w:tcW w:w="1325" w:type="dxa"/>
          </w:tcPr>
          <w:p w14:paraId="310F7873" w14:textId="77777777" w:rsidR="00C832E8" w:rsidRDefault="00C832E8" w:rsidP="00AE518E">
            <w:pPr>
              <w:widowControl w:val="0"/>
              <w:autoSpaceDE w:val="0"/>
              <w:autoSpaceDN w:val="0"/>
              <w:adjustRightInd w:val="0"/>
              <w:jc w:val="center"/>
            </w:pPr>
            <w:r>
              <w:t>1</w:t>
            </w:r>
          </w:p>
        </w:tc>
        <w:tc>
          <w:tcPr>
            <w:tcW w:w="1322" w:type="dxa"/>
          </w:tcPr>
          <w:p w14:paraId="398CB3C3" w14:textId="77777777" w:rsidR="00C832E8" w:rsidRDefault="00C832E8" w:rsidP="00AE518E">
            <w:pPr>
              <w:widowControl w:val="0"/>
              <w:autoSpaceDE w:val="0"/>
              <w:autoSpaceDN w:val="0"/>
              <w:adjustRightInd w:val="0"/>
              <w:jc w:val="center"/>
            </w:pPr>
            <w:r>
              <w:t>1</w:t>
            </w:r>
          </w:p>
        </w:tc>
        <w:tc>
          <w:tcPr>
            <w:tcW w:w="1323" w:type="dxa"/>
          </w:tcPr>
          <w:p w14:paraId="65D90D77" w14:textId="77777777" w:rsidR="00C832E8" w:rsidRDefault="00C832E8" w:rsidP="00AE518E">
            <w:pPr>
              <w:widowControl w:val="0"/>
              <w:autoSpaceDE w:val="0"/>
              <w:autoSpaceDN w:val="0"/>
              <w:adjustRightInd w:val="0"/>
              <w:jc w:val="center"/>
            </w:pPr>
            <w:r>
              <w:t>1</w:t>
            </w:r>
          </w:p>
        </w:tc>
        <w:tc>
          <w:tcPr>
            <w:tcW w:w="1375" w:type="dxa"/>
          </w:tcPr>
          <w:p w14:paraId="52E66EF6" w14:textId="77777777" w:rsidR="00C832E8" w:rsidRDefault="00C832E8" w:rsidP="00AE518E">
            <w:pPr>
              <w:widowControl w:val="0"/>
              <w:autoSpaceDE w:val="0"/>
              <w:autoSpaceDN w:val="0"/>
              <w:adjustRightInd w:val="0"/>
              <w:jc w:val="center"/>
            </w:pPr>
            <w:r>
              <w:t>1</w:t>
            </w:r>
          </w:p>
        </w:tc>
        <w:tc>
          <w:tcPr>
            <w:tcW w:w="1429" w:type="dxa"/>
          </w:tcPr>
          <w:p w14:paraId="6D3BC04F" w14:textId="77777777" w:rsidR="00C832E8" w:rsidRDefault="00C832E8" w:rsidP="00AE518E">
            <w:pPr>
              <w:widowControl w:val="0"/>
              <w:autoSpaceDE w:val="0"/>
              <w:autoSpaceDN w:val="0"/>
              <w:adjustRightInd w:val="0"/>
              <w:jc w:val="center"/>
            </w:pPr>
            <w:r>
              <w:t>0</w:t>
            </w:r>
          </w:p>
        </w:tc>
        <w:tc>
          <w:tcPr>
            <w:tcW w:w="1429" w:type="dxa"/>
          </w:tcPr>
          <w:p w14:paraId="284D9AF3" w14:textId="77777777" w:rsidR="00C832E8" w:rsidRDefault="00C832E8" w:rsidP="00AE518E">
            <w:pPr>
              <w:widowControl w:val="0"/>
              <w:autoSpaceDE w:val="0"/>
              <w:autoSpaceDN w:val="0"/>
              <w:adjustRightInd w:val="0"/>
              <w:jc w:val="center"/>
            </w:pPr>
            <w:r>
              <w:t>1</w:t>
            </w:r>
          </w:p>
        </w:tc>
      </w:tr>
    </w:tbl>
    <w:p w14:paraId="3F918CA1" w14:textId="77777777" w:rsidR="00D27571" w:rsidRPr="006563C5" w:rsidRDefault="00D27571" w:rsidP="006C1E8D">
      <w:pPr>
        <w:widowControl w:val="0"/>
        <w:autoSpaceDE w:val="0"/>
        <w:autoSpaceDN w:val="0"/>
        <w:adjustRightInd w:val="0"/>
      </w:pPr>
    </w:p>
    <w:p w14:paraId="4DCCD727" w14:textId="6E42898B" w:rsidR="000B59DE" w:rsidRDefault="00C832E8" w:rsidP="00C832E8">
      <w:pPr>
        <w:pStyle w:val="ListParagraph"/>
        <w:widowControl w:val="0"/>
        <w:numPr>
          <w:ilvl w:val="0"/>
          <w:numId w:val="28"/>
        </w:numPr>
        <w:autoSpaceDE w:val="0"/>
        <w:autoSpaceDN w:val="0"/>
        <w:adjustRightInd w:val="0"/>
        <w:spacing w:after="0" w:line="240" w:lineRule="auto"/>
      </w:pPr>
      <w:r w:rsidRPr="006563C5">
        <w:t>Using NAND Gate directly</w:t>
      </w:r>
    </w:p>
    <w:p w14:paraId="09A37E94" w14:textId="33026F9C" w:rsidR="00C832E8" w:rsidRDefault="00C832E8" w:rsidP="00C832E8">
      <w:pPr>
        <w:widowControl w:val="0"/>
        <w:autoSpaceDE w:val="0"/>
        <w:autoSpaceDN w:val="0"/>
        <w:adjustRightInd w:val="0"/>
      </w:pPr>
    </w:p>
    <w:p w14:paraId="26F79AAC" w14:textId="1A80FF06" w:rsidR="00C832E8" w:rsidRDefault="006C1E8D" w:rsidP="00C832E8">
      <w:pPr>
        <w:widowControl w:val="0"/>
        <w:autoSpaceDE w:val="0"/>
        <w:autoSpaceDN w:val="0"/>
        <w:adjustRightInd w:val="0"/>
      </w:pPr>
      <w:r>
        <w:rPr>
          <w:noProof/>
        </w:rPr>
        <w:drawing>
          <wp:inline distT="0" distB="0" distL="0" distR="0" wp14:anchorId="4B0DEEE6" wp14:editId="11418589">
            <wp:extent cx="4272828" cy="1441174"/>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rotWithShape="1">
                    <a:blip r:embed="rId38" cstate="print">
                      <a:extLst>
                        <a:ext uri="{28A0092B-C50C-407E-A947-70E740481C1C}">
                          <a14:useLocalDpi xmlns:a14="http://schemas.microsoft.com/office/drawing/2010/main" val="0"/>
                        </a:ext>
                      </a:extLst>
                    </a:blip>
                    <a:srcRect b="53682"/>
                    <a:stretch/>
                  </pic:blipFill>
                  <pic:spPr bwMode="auto">
                    <a:xfrm>
                      <a:off x="0" y="0"/>
                      <a:ext cx="4347590" cy="1466390"/>
                    </a:xfrm>
                    <a:prstGeom prst="rect">
                      <a:avLst/>
                    </a:prstGeom>
                    <a:ln>
                      <a:noFill/>
                    </a:ln>
                    <a:extLst>
                      <a:ext uri="{53640926-AAD7-44D8-BBD7-CCE9431645EC}">
                        <a14:shadowObscured xmlns:a14="http://schemas.microsoft.com/office/drawing/2010/main"/>
                      </a:ext>
                    </a:extLst>
                  </pic:spPr>
                </pic:pic>
              </a:graphicData>
            </a:graphic>
          </wp:inline>
        </w:drawing>
      </w:r>
    </w:p>
    <w:p w14:paraId="7EEFCC57" w14:textId="77777777" w:rsidR="00C832E8" w:rsidRDefault="00C832E8" w:rsidP="00C832E8">
      <w:pPr>
        <w:widowControl w:val="0"/>
        <w:autoSpaceDE w:val="0"/>
        <w:autoSpaceDN w:val="0"/>
        <w:adjustRightInd w:val="0"/>
      </w:pPr>
    </w:p>
    <w:p w14:paraId="15E39AB2" w14:textId="57B24D0B" w:rsidR="00C832E8" w:rsidRPr="00C832E8" w:rsidRDefault="00C832E8" w:rsidP="00C832E8">
      <w:pPr>
        <w:pStyle w:val="ListParagraph"/>
        <w:widowControl w:val="0"/>
        <w:numPr>
          <w:ilvl w:val="0"/>
          <w:numId w:val="28"/>
        </w:numPr>
        <w:autoSpaceDE w:val="0"/>
        <w:autoSpaceDN w:val="0"/>
        <w:adjustRightInd w:val="0"/>
        <w:spacing w:after="0" w:line="240" w:lineRule="auto"/>
      </w:pPr>
      <w:r w:rsidRPr="006563C5">
        <w:t>Using AND &amp; NOT gate consecutively.</w:t>
      </w:r>
    </w:p>
    <w:p w14:paraId="4666C4C4" w14:textId="77777777" w:rsidR="000B59DE" w:rsidRPr="006563C5" w:rsidRDefault="000B59DE" w:rsidP="00073A33">
      <w:pPr>
        <w:widowControl w:val="0"/>
        <w:autoSpaceDE w:val="0"/>
        <w:autoSpaceDN w:val="0"/>
        <w:adjustRightInd w:val="0"/>
        <w:ind w:left="1373"/>
      </w:pPr>
    </w:p>
    <w:p w14:paraId="4CDA6CBA" w14:textId="397B7A4E" w:rsidR="00D27571" w:rsidRDefault="006C1E8D" w:rsidP="006C1E8D">
      <w:pPr>
        <w:widowControl w:val="0"/>
        <w:autoSpaceDE w:val="0"/>
        <w:autoSpaceDN w:val="0"/>
        <w:adjustRightInd w:val="0"/>
      </w:pPr>
      <w:r>
        <w:rPr>
          <w:noProof/>
        </w:rPr>
        <w:lastRenderedPageBreak/>
        <w:drawing>
          <wp:inline distT="0" distB="0" distL="0" distR="0" wp14:anchorId="690D9BCA" wp14:editId="618D974D">
            <wp:extent cx="5050422" cy="1431234"/>
            <wp:effectExtent l="0" t="0" r="4445" b="4445"/>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rotWithShape="1">
                    <a:blip r:embed="rId38" cstate="print">
                      <a:extLst>
                        <a:ext uri="{28A0092B-C50C-407E-A947-70E740481C1C}">
                          <a14:useLocalDpi xmlns:a14="http://schemas.microsoft.com/office/drawing/2010/main" val="0"/>
                        </a:ext>
                      </a:extLst>
                    </a:blip>
                    <a:srcRect t="61084"/>
                    <a:stretch/>
                  </pic:blipFill>
                  <pic:spPr bwMode="auto">
                    <a:xfrm>
                      <a:off x="0" y="0"/>
                      <a:ext cx="5159613" cy="1462178"/>
                    </a:xfrm>
                    <a:prstGeom prst="rect">
                      <a:avLst/>
                    </a:prstGeom>
                    <a:ln>
                      <a:noFill/>
                    </a:ln>
                    <a:extLst>
                      <a:ext uri="{53640926-AAD7-44D8-BBD7-CCE9431645EC}">
                        <a14:shadowObscured xmlns:a14="http://schemas.microsoft.com/office/drawing/2010/main"/>
                      </a:ext>
                    </a:extLst>
                  </pic:spPr>
                </pic:pic>
              </a:graphicData>
            </a:graphic>
          </wp:inline>
        </w:drawing>
      </w:r>
    </w:p>
    <w:p w14:paraId="510FD79B" w14:textId="67CF23E8" w:rsidR="006F3125" w:rsidRDefault="006F3125" w:rsidP="006C1E8D">
      <w:pPr>
        <w:widowControl w:val="0"/>
        <w:autoSpaceDE w:val="0"/>
        <w:autoSpaceDN w:val="0"/>
        <w:adjustRightInd w:val="0"/>
      </w:pPr>
    </w:p>
    <w:p w14:paraId="10A169E1" w14:textId="77777777" w:rsidR="006F3125" w:rsidRPr="006563C5" w:rsidRDefault="006F3125" w:rsidP="006C1E8D">
      <w:pPr>
        <w:widowControl w:val="0"/>
        <w:autoSpaceDE w:val="0"/>
        <w:autoSpaceDN w:val="0"/>
        <w:adjustRightInd w:val="0"/>
      </w:pPr>
    </w:p>
    <w:p w14:paraId="728A0644" w14:textId="77777777" w:rsidR="00D27571" w:rsidRPr="006563C5" w:rsidRDefault="00D27571" w:rsidP="00073A33">
      <w:pPr>
        <w:widowControl w:val="0"/>
        <w:autoSpaceDE w:val="0"/>
        <w:autoSpaceDN w:val="0"/>
        <w:adjustRightInd w:val="0"/>
        <w:ind w:left="1373"/>
      </w:pPr>
    </w:p>
    <w:p w14:paraId="0A364434" w14:textId="60C92A4A" w:rsidR="006C1E8D" w:rsidRDefault="00536493" w:rsidP="006C1E8D">
      <w:pPr>
        <w:widowControl w:val="0"/>
        <w:numPr>
          <w:ilvl w:val="0"/>
          <w:numId w:val="2"/>
        </w:numPr>
        <w:autoSpaceDE w:val="0"/>
        <w:autoSpaceDN w:val="0"/>
        <w:adjustRightInd w:val="0"/>
      </w:pPr>
      <w:r w:rsidRPr="006563C5">
        <w:t>Implement the following expressions using combination of gates:</w:t>
      </w:r>
    </w:p>
    <w:p w14:paraId="20683BB7" w14:textId="77777777" w:rsidR="006C1E8D" w:rsidRPr="006C1E8D" w:rsidRDefault="006C1E8D" w:rsidP="006C1E8D">
      <w:pPr>
        <w:widowControl w:val="0"/>
        <w:autoSpaceDE w:val="0"/>
        <w:autoSpaceDN w:val="0"/>
        <w:adjustRightInd w:val="0"/>
        <w:ind w:left="720"/>
      </w:pPr>
    </w:p>
    <w:p w14:paraId="308ED2CA" w14:textId="355536CC" w:rsidR="00536493" w:rsidRDefault="00536493" w:rsidP="00577FE2">
      <w:pPr>
        <w:widowControl w:val="0"/>
        <w:numPr>
          <w:ilvl w:val="0"/>
          <w:numId w:val="3"/>
        </w:numPr>
        <w:autoSpaceDE w:val="0"/>
        <w:autoSpaceDN w:val="0"/>
        <w:adjustRightInd w:val="0"/>
      </w:pPr>
      <w:r w:rsidRPr="006563C5">
        <w:t>(A'+B)∙B</w:t>
      </w:r>
    </w:p>
    <w:p w14:paraId="212400A9" w14:textId="59C7A55C" w:rsidR="006C1E8D" w:rsidRDefault="006C1E8D" w:rsidP="006C1E8D">
      <w:pPr>
        <w:widowControl w:val="0"/>
        <w:autoSpaceDE w:val="0"/>
        <w:autoSpaceDN w:val="0"/>
        <w:adjustRightInd w:val="0"/>
        <w:ind w:left="1440"/>
      </w:pPr>
    </w:p>
    <w:p w14:paraId="5B1F9802" w14:textId="6547CB97" w:rsidR="006C1E8D" w:rsidRPr="006C1E8D" w:rsidRDefault="006C1E8D" w:rsidP="006C1E8D">
      <w:pPr>
        <w:widowControl w:val="0"/>
        <w:autoSpaceDE w:val="0"/>
        <w:autoSpaceDN w:val="0"/>
        <w:adjustRightInd w:val="0"/>
        <w:ind w:left="1440"/>
        <w:rPr>
          <w:b/>
          <w:bCs/>
        </w:rPr>
      </w:pPr>
      <w:r w:rsidRPr="006C1E8D">
        <w:rPr>
          <w:b/>
          <w:bCs/>
        </w:rPr>
        <w:t>Truth Table</w:t>
      </w:r>
    </w:p>
    <w:tbl>
      <w:tblPr>
        <w:tblStyle w:val="TableGrid"/>
        <w:tblW w:w="0" w:type="auto"/>
        <w:tblInd w:w="1440" w:type="dxa"/>
        <w:tblLook w:val="04A0" w:firstRow="1" w:lastRow="0" w:firstColumn="1" w:lastColumn="0" w:noHBand="0" w:noVBand="1"/>
      </w:tblPr>
      <w:tblGrid>
        <w:gridCol w:w="1574"/>
        <w:gridCol w:w="1571"/>
        <w:gridCol w:w="1591"/>
        <w:gridCol w:w="1657"/>
        <w:gridCol w:w="1743"/>
      </w:tblGrid>
      <w:tr w:rsidR="006C1E8D" w14:paraId="417DF679" w14:textId="77777777" w:rsidTr="006C1E8D">
        <w:tc>
          <w:tcPr>
            <w:tcW w:w="1915" w:type="dxa"/>
          </w:tcPr>
          <w:p w14:paraId="28A637B4" w14:textId="6E1D6D66" w:rsidR="006C1E8D" w:rsidRDefault="006C1E8D" w:rsidP="006C1E8D">
            <w:pPr>
              <w:widowControl w:val="0"/>
              <w:autoSpaceDE w:val="0"/>
              <w:autoSpaceDN w:val="0"/>
              <w:adjustRightInd w:val="0"/>
              <w:jc w:val="center"/>
            </w:pPr>
            <w:r>
              <w:t>A</w:t>
            </w:r>
          </w:p>
        </w:tc>
        <w:tc>
          <w:tcPr>
            <w:tcW w:w="1915" w:type="dxa"/>
          </w:tcPr>
          <w:p w14:paraId="0BB3AF4A" w14:textId="79FADD29" w:rsidR="006C1E8D" w:rsidRDefault="006C1E8D" w:rsidP="006C1E8D">
            <w:pPr>
              <w:widowControl w:val="0"/>
              <w:autoSpaceDE w:val="0"/>
              <w:autoSpaceDN w:val="0"/>
              <w:adjustRightInd w:val="0"/>
              <w:jc w:val="center"/>
            </w:pPr>
            <w:r>
              <w:t>B</w:t>
            </w:r>
          </w:p>
        </w:tc>
        <w:tc>
          <w:tcPr>
            <w:tcW w:w="1915" w:type="dxa"/>
          </w:tcPr>
          <w:p w14:paraId="07585485" w14:textId="6F491994" w:rsidR="006C1E8D" w:rsidRDefault="006C1E8D" w:rsidP="006C1E8D">
            <w:pPr>
              <w:widowControl w:val="0"/>
              <w:autoSpaceDE w:val="0"/>
              <w:autoSpaceDN w:val="0"/>
              <w:adjustRightInd w:val="0"/>
              <w:jc w:val="center"/>
            </w:pPr>
            <w:r>
              <w:t>A’</w:t>
            </w:r>
          </w:p>
        </w:tc>
        <w:tc>
          <w:tcPr>
            <w:tcW w:w="1915" w:type="dxa"/>
          </w:tcPr>
          <w:p w14:paraId="62AF335A" w14:textId="6113CBC3" w:rsidR="006C1E8D" w:rsidRDefault="006C1E8D" w:rsidP="006C1E8D">
            <w:pPr>
              <w:widowControl w:val="0"/>
              <w:autoSpaceDE w:val="0"/>
              <w:autoSpaceDN w:val="0"/>
              <w:adjustRightInd w:val="0"/>
              <w:jc w:val="center"/>
            </w:pPr>
            <w:r>
              <w:t>A’+B</w:t>
            </w:r>
          </w:p>
        </w:tc>
        <w:tc>
          <w:tcPr>
            <w:tcW w:w="1916" w:type="dxa"/>
          </w:tcPr>
          <w:p w14:paraId="7651F702" w14:textId="3C7512C5" w:rsidR="006C1E8D" w:rsidRDefault="006C1E8D" w:rsidP="006C1E8D">
            <w:pPr>
              <w:widowControl w:val="0"/>
              <w:autoSpaceDE w:val="0"/>
              <w:autoSpaceDN w:val="0"/>
              <w:adjustRightInd w:val="0"/>
              <w:jc w:val="center"/>
            </w:pPr>
            <w:r>
              <w:t>(A’+B).B</w:t>
            </w:r>
          </w:p>
        </w:tc>
      </w:tr>
      <w:tr w:rsidR="006C1E8D" w14:paraId="4B4AB77B" w14:textId="77777777" w:rsidTr="006C1E8D">
        <w:tc>
          <w:tcPr>
            <w:tcW w:w="1915" w:type="dxa"/>
          </w:tcPr>
          <w:p w14:paraId="1865456B" w14:textId="725DE3A2" w:rsidR="006C1E8D" w:rsidRDefault="006C1E8D" w:rsidP="006C1E8D">
            <w:pPr>
              <w:widowControl w:val="0"/>
              <w:autoSpaceDE w:val="0"/>
              <w:autoSpaceDN w:val="0"/>
              <w:adjustRightInd w:val="0"/>
              <w:jc w:val="center"/>
            </w:pPr>
            <w:r>
              <w:t>0</w:t>
            </w:r>
          </w:p>
        </w:tc>
        <w:tc>
          <w:tcPr>
            <w:tcW w:w="1915" w:type="dxa"/>
          </w:tcPr>
          <w:p w14:paraId="0024DBF6" w14:textId="16F2B66A" w:rsidR="006C1E8D" w:rsidRDefault="006C1E8D" w:rsidP="006C1E8D">
            <w:pPr>
              <w:widowControl w:val="0"/>
              <w:autoSpaceDE w:val="0"/>
              <w:autoSpaceDN w:val="0"/>
              <w:adjustRightInd w:val="0"/>
              <w:jc w:val="center"/>
            </w:pPr>
            <w:r>
              <w:t>0</w:t>
            </w:r>
          </w:p>
        </w:tc>
        <w:tc>
          <w:tcPr>
            <w:tcW w:w="1915" w:type="dxa"/>
          </w:tcPr>
          <w:p w14:paraId="211727CA" w14:textId="58CE5715" w:rsidR="006C1E8D" w:rsidRDefault="006C1E8D" w:rsidP="006C1E8D">
            <w:pPr>
              <w:widowControl w:val="0"/>
              <w:autoSpaceDE w:val="0"/>
              <w:autoSpaceDN w:val="0"/>
              <w:adjustRightInd w:val="0"/>
              <w:jc w:val="center"/>
            </w:pPr>
            <w:r>
              <w:t>1</w:t>
            </w:r>
          </w:p>
        </w:tc>
        <w:tc>
          <w:tcPr>
            <w:tcW w:w="1915" w:type="dxa"/>
          </w:tcPr>
          <w:p w14:paraId="105E2570" w14:textId="7EEF9AB0" w:rsidR="006C1E8D" w:rsidRDefault="006C1E8D" w:rsidP="006C1E8D">
            <w:pPr>
              <w:widowControl w:val="0"/>
              <w:autoSpaceDE w:val="0"/>
              <w:autoSpaceDN w:val="0"/>
              <w:adjustRightInd w:val="0"/>
              <w:jc w:val="center"/>
            </w:pPr>
            <w:r>
              <w:t>1</w:t>
            </w:r>
          </w:p>
        </w:tc>
        <w:tc>
          <w:tcPr>
            <w:tcW w:w="1916" w:type="dxa"/>
          </w:tcPr>
          <w:p w14:paraId="06CEEC45" w14:textId="490E5EE1" w:rsidR="006C1E8D" w:rsidRDefault="006C1E8D" w:rsidP="006C1E8D">
            <w:pPr>
              <w:widowControl w:val="0"/>
              <w:autoSpaceDE w:val="0"/>
              <w:autoSpaceDN w:val="0"/>
              <w:adjustRightInd w:val="0"/>
              <w:jc w:val="center"/>
            </w:pPr>
            <w:r>
              <w:t>0</w:t>
            </w:r>
          </w:p>
        </w:tc>
      </w:tr>
      <w:tr w:rsidR="006C1E8D" w14:paraId="7CA3E6A9" w14:textId="77777777" w:rsidTr="006C1E8D">
        <w:tc>
          <w:tcPr>
            <w:tcW w:w="1915" w:type="dxa"/>
          </w:tcPr>
          <w:p w14:paraId="0C6DCE2A" w14:textId="475AAAD7" w:rsidR="006C1E8D" w:rsidRDefault="006C1E8D" w:rsidP="006C1E8D">
            <w:pPr>
              <w:widowControl w:val="0"/>
              <w:autoSpaceDE w:val="0"/>
              <w:autoSpaceDN w:val="0"/>
              <w:adjustRightInd w:val="0"/>
              <w:jc w:val="center"/>
            </w:pPr>
            <w:r>
              <w:t>0</w:t>
            </w:r>
          </w:p>
        </w:tc>
        <w:tc>
          <w:tcPr>
            <w:tcW w:w="1915" w:type="dxa"/>
          </w:tcPr>
          <w:p w14:paraId="6B8AEAFC" w14:textId="7C58D06B" w:rsidR="006C1E8D" w:rsidRDefault="006C1E8D" w:rsidP="006C1E8D">
            <w:pPr>
              <w:widowControl w:val="0"/>
              <w:autoSpaceDE w:val="0"/>
              <w:autoSpaceDN w:val="0"/>
              <w:adjustRightInd w:val="0"/>
              <w:jc w:val="center"/>
            </w:pPr>
            <w:r>
              <w:t>1</w:t>
            </w:r>
          </w:p>
        </w:tc>
        <w:tc>
          <w:tcPr>
            <w:tcW w:w="1915" w:type="dxa"/>
          </w:tcPr>
          <w:p w14:paraId="4B65BB8F" w14:textId="7640A2A9" w:rsidR="006C1E8D" w:rsidRDefault="006C1E8D" w:rsidP="006C1E8D">
            <w:pPr>
              <w:widowControl w:val="0"/>
              <w:autoSpaceDE w:val="0"/>
              <w:autoSpaceDN w:val="0"/>
              <w:adjustRightInd w:val="0"/>
              <w:jc w:val="center"/>
            </w:pPr>
            <w:r>
              <w:t>1</w:t>
            </w:r>
          </w:p>
        </w:tc>
        <w:tc>
          <w:tcPr>
            <w:tcW w:w="1915" w:type="dxa"/>
          </w:tcPr>
          <w:p w14:paraId="18D93A16" w14:textId="28AD2F19" w:rsidR="006C1E8D" w:rsidRDefault="006C1E8D" w:rsidP="006C1E8D">
            <w:pPr>
              <w:widowControl w:val="0"/>
              <w:autoSpaceDE w:val="0"/>
              <w:autoSpaceDN w:val="0"/>
              <w:adjustRightInd w:val="0"/>
              <w:jc w:val="center"/>
            </w:pPr>
            <w:r>
              <w:t>1</w:t>
            </w:r>
          </w:p>
        </w:tc>
        <w:tc>
          <w:tcPr>
            <w:tcW w:w="1916" w:type="dxa"/>
          </w:tcPr>
          <w:p w14:paraId="60962F5D" w14:textId="16F495BF" w:rsidR="006C1E8D" w:rsidRDefault="006C1E8D" w:rsidP="006C1E8D">
            <w:pPr>
              <w:widowControl w:val="0"/>
              <w:autoSpaceDE w:val="0"/>
              <w:autoSpaceDN w:val="0"/>
              <w:adjustRightInd w:val="0"/>
              <w:jc w:val="center"/>
            </w:pPr>
            <w:r>
              <w:t>1</w:t>
            </w:r>
          </w:p>
        </w:tc>
      </w:tr>
      <w:tr w:rsidR="006C1E8D" w14:paraId="07122892" w14:textId="77777777" w:rsidTr="006C1E8D">
        <w:tc>
          <w:tcPr>
            <w:tcW w:w="1915" w:type="dxa"/>
          </w:tcPr>
          <w:p w14:paraId="36D4E678" w14:textId="402174B0" w:rsidR="006C1E8D" w:rsidRDefault="006C1E8D" w:rsidP="006C1E8D">
            <w:pPr>
              <w:widowControl w:val="0"/>
              <w:autoSpaceDE w:val="0"/>
              <w:autoSpaceDN w:val="0"/>
              <w:adjustRightInd w:val="0"/>
              <w:jc w:val="center"/>
            </w:pPr>
            <w:r>
              <w:t>1</w:t>
            </w:r>
          </w:p>
        </w:tc>
        <w:tc>
          <w:tcPr>
            <w:tcW w:w="1915" w:type="dxa"/>
          </w:tcPr>
          <w:p w14:paraId="209A53DA" w14:textId="5E865588" w:rsidR="006C1E8D" w:rsidRDefault="006C1E8D" w:rsidP="006C1E8D">
            <w:pPr>
              <w:widowControl w:val="0"/>
              <w:autoSpaceDE w:val="0"/>
              <w:autoSpaceDN w:val="0"/>
              <w:adjustRightInd w:val="0"/>
              <w:jc w:val="center"/>
            </w:pPr>
            <w:r>
              <w:t>0</w:t>
            </w:r>
          </w:p>
        </w:tc>
        <w:tc>
          <w:tcPr>
            <w:tcW w:w="1915" w:type="dxa"/>
          </w:tcPr>
          <w:p w14:paraId="5B8F85E5" w14:textId="628C3B30" w:rsidR="006C1E8D" w:rsidRDefault="006C1E8D" w:rsidP="006C1E8D">
            <w:pPr>
              <w:widowControl w:val="0"/>
              <w:autoSpaceDE w:val="0"/>
              <w:autoSpaceDN w:val="0"/>
              <w:adjustRightInd w:val="0"/>
              <w:jc w:val="center"/>
            </w:pPr>
            <w:r>
              <w:t>0</w:t>
            </w:r>
          </w:p>
        </w:tc>
        <w:tc>
          <w:tcPr>
            <w:tcW w:w="1915" w:type="dxa"/>
          </w:tcPr>
          <w:p w14:paraId="2C1088C5" w14:textId="38C79926" w:rsidR="006C1E8D" w:rsidRDefault="006C1E8D" w:rsidP="006C1E8D">
            <w:pPr>
              <w:widowControl w:val="0"/>
              <w:autoSpaceDE w:val="0"/>
              <w:autoSpaceDN w:val="0"/>
              <w:adjustRightInd w:val="0"/>
              <w:jc w:val="center"/>
            </w:pPr>
            <w:r>
              <w:t>0</w:t>
            </w:r>
          </w:p>
        </w:tc>
        <w:tc>
          <w:tcPr>
            <w:tcW w:w="1916" w:type="dxa"/>
          </w:tcPr>
          <w:p w14:paraId="115BBA99" w14:textId="5C4B122E" w:rsidR="006C1E8D" w:rsidRDefault="006C1E8D" w:rsidP="006C1E8D">
            <w:pPr>
              <w:widowControl w:val="0"/>
              <w:autoSpaceDE w:val="0"/>
              <w:autoSpaceDN w:val="0"/>
              <w:adjustRightInd w:val="0"/>
              <w:jc w:val="center"/>
            </w:pPr>
            <w:r>
              <w:t>0</w:t>
            </w:r>
          </w:p>
        </w:tc>
      </w:tr>
      <w:tr w:rsidR="006C1E8D" w14:paraId="51881F16" w14:textId="77777777" w:rsidTr="006C1E8D">
        <w:tc>
          <w:tcPr>
            <w:tcW w:w="1915" w:type="dxa"/>
          </w:tcPr>
          <w:p w14:paraId="5EAB2A3A" w14:textId="47056493" w:rsidR="006C1E8D" w:rsidRDefault="006C1E8D" w:rsidP="006C1E8D">
            <w:pPr>
              <w:widowControl w:val="0"/>
              <w:autoSpaceDE w:val="0"/>
              <w:autoSpaceDN w:val="0"/>
              <w:adjustRightInd w:val="0"/>
              <w:jc w:val="center"/>
            </w:pPr>
            <w:r>
              <w:t>1</w:t>
            </w:r>
          </w:p>
        </w:tc>
        <w:tc>
          <w:tcPr>
            <w:tcW w:w="1915" w:type="dxa"/>
          </w:tcPr>
          <w:p w14:paraId="677FCDF5" w14:textId="34F02A87" w:rsidR="006C1E8D" w:rsidRDefault="006C1E8D" w:rsidP="006C1E8D">
            <w:pPr>
              <w:widowControl w:val="0"/>
              <w:autoSpaceDE w:val="0"/>
              <w:autoSpaceDN w:val="0"/>
              <w:adjustRightInd w:val="0"/>
              <w:jc w:val="center"/>
            </w:pPr>
            <w:r>
              <w:t>1</w:t>
            </w:r>
          </w:p>
        </w:tc>
        <w:tc>
          <w:tcPr>
            <w:tcW w:w="1915" w:type="dxa"/>
          </w:tcPr>
          <w:p w14:paraId="2D0D1682" w14:textId="7C9C4FAF" w:rsidR="006C1E8D" w:rsidRDefault="006C1E8D" w:rsidP="006C1E8D">
            <w:pPr>
              <w:widowControl w:val="0"/>
              <w:autoSpaceDE w:val="0"/>
              <w:autoSpaceDN w:val="0"/>
              <w:adjustRightInd w:val="0"/>
              <w:jc w:val="center"/>
            </w:pPr>
            <w:r>
              <w:t>0</w:t>
            </w:r>
          </w:p>
        </w:tc>
        <w:tc>
          <w:tcPr>
            <w:tcW w:w="1915" w:type="dxa"/>
          </w:tcPr>
          <w:p w14:paraId="6A253F48" w14:textId="13A9FA31" w:rsidR="006C1E8D" w:rsidRDefault="006C1E8D" w:rsidP="006C1E8D">
            <w:pPr>
              <w:widowControl w:val="0"/>
              <w:autoSpaceDE w:val="0"/>
              <w:autoSpaceDN w:val="0"/>
              <w:adjustRightInd w:val="0"/>
              <w:jc w:val="center"/>
            </w:pPr>
            <w:r>
              <w:t>1</w:t>
            </w:r>
          </w:p>
        </w:tc>
        <w:tc>
          <w:tcPr>
            <w:tcW w:w="1916" w:type="dxa"/>
          </w:tcPr>
          <w:p w14:paraId="31F9A6FE" w14:textId="7AEFE8F6" w:rsidR="006C1E8D" w:rsidRDefault="006C1E8D" w:rsidP="006C1E8D">
            <w:pPr>
              <w:widowControl w:val="0"/>
              <w:autoSpaceDE w:val="0"/>
              <w:autoSpaceDN w:val="0"/>
              <w:adjustRightInd w:val="0"/>
              <w:jc w:val="center"/>
            </w:pPr>
            <w:r>
              <w:t>1</w:t>
            </w:r>
          </w:p>
        </w:tc>
      </w:tr>
    </w:tbl>
    <w:p w14:paraId="37AA793A" w14:textId="21F96C48" w:rsidR="006C1E8D" w:rsidRDefault="006C1E8D" w:rsidP="006C1E8D">
      <w:pPr>
        <w:widowControl w:val="0"/>
        <w:autoSpaceDE w:val="0"/>
        <w:autoSpaceDN w:val="0"/>
        <w:adjustRightInd w:val="0"/>
        <w:ind w:left="1440"/>
      </w:pPr>
    </w:p>
    <w:p w14:paraId="78BBC132" w14:textId="7023852C" w:rsidR="006C1E8D" w:rsidRDefault="006F3125" w:rsidP="006C1E8D">
      <w:pPr>
        <w:widowControl w:val="0"/>
        <w:autoSpaceDE w:val="0"/>
        <w:autoSpaceDN w:val="0"/>
        <w:adjustRightInd w:val="0"/>
        <w:ind w:left="1440"/>
      </w:pPr>
      <w:r>
        <w:rPr>
          <w:noProof/>
        </w:rPr>
        <w:drawing>
          <wp:inline distT="0" distB="0" distL="0" distR="0" wp14:anchorId="1DB8E764" wp14:editId="194BDDFA">
            <wp:extent cx="5337147" cy="1242023"/>
            <wp:effectExtent l="0" t="0" r="0" b="3175"/>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rotWithShape="1">
                    <a:blip r:embed="rId39" cstate="print">
                      <a:extLst>
                        <a:ext uri="{28A0092B-C50C-407E-A947-70E740481C1C}">
                          <a14:useLocalDpi xmlns:a14="http://schemas.microsoft.com/office/drawing/2010/main" val="0"/>
                        </a:ext>
                      </a:extLst>
                    </a:blip>
                    <a:srcRect l="3346" r="6831" b="80362"/>
                    <a:stretch/>
                  </pic:blipFill>
                  <pic:spPr bwMode="auto">
                    <a:xfrm>
                      <a:off x="0" y="0"/>
                      <a:ext cx="5338734" cy="1242392"/>
                    </a:xfrm>
                    <a:prstGeom prst="rect">
                      <a:avLst/>
                    </a:prstGeom>
                    <a:ln>
                      <a:noFill/>
                    </a:ln>
                    <a:extLst>
                      <a:ext uri="{53640926-AAD7-44D8-BBD7-CCE9431645EC}">
                        <a14:shadowObscured xmlns:a14="http://schemas.microsoft.com/office/drawing/2010/main"/>
                      </a:ext>
                    </a:extLst>
                  </pic:spPr>
                </pic:pic>
              </a:graphicData>
            </a:graphic>
          </wp:inline>
        </w:drawing>
      </w:r>
    </w:p>
    <w:p w14:paraId="64EBAE19" w14:textId="4082F01D" w:rsidR="006C1E8D" w:rsidRDefault="006C1E8D" w:rsidP="006C1E8D">
      <w:pPr>
        <w:widowControl w:val="0"/>
        <w:autoSpaceDE w:val="0"/>
        <w:autoSpaceDN w:val="0"/>
        <w:adjustRightInd w:val="0"/>
        <w:ind w:left="1440"/>
      </w:pPr>
    </w:p>
    <w:p w14:paraId="7A426C1D" w14:textId="77777777" w:rsidR="006C1E8D" w:rsidRPr="006563C5" w:rsidRDefault="006C1E8D" w:rsidP="006C1E8D">
      <w:pPr>
        <w:widowControl w:val="0"/>
        <w:autoSpaceDE w:val="0"/>
        <w:autoSpaceDN w:val="0"/>
        <w:adjustRightInd w:val="0"/>
        <w:ind w:left="1440"/>
      </w:pPr>
    </w:p>
    <w:p w14:paraId="5DBF94EB" w14:textId="0BCA6675" w:rsidR="006C1E8D" w:rsidRDefault="00536493" w:rsidP="006C1E8D">
      <w:pPr>
        <w:widowControl w:val="0"/>
        <w:numPr>
          <w:ilvl w:val="0"/>
          <w:numId w:val="3"/>
        </w:numPr>
        <w:autoSpaceDE w:val="0"/>
        <w:autoSpaceDN w:val="0"/>
        <w:adjustRightInd w:val="0"/>
      </w:pPr>
      <w:r w:rsidRPr="006563C5">
        <w:t>(A∙B)+A'</w:t>
      </w:r>
    </w:p>
    <w:p w14:paraId="6EC955D1" w14:textId="77777777" w:rsidR="006C1E8D" w:rsidRDefault="006C1E8D" w:rsidP="006C1E8D">
      <w:pPr>
        <w:widowControl w:val="0"/>
        <w:autoSpaceDE w:val="0"/>
        <w:autoSpaceDN w:val="0"/>
        <w:adjustRightInd w:val="0"/>
        <w:ind w:left="1440"/>
      </w:pPr>
    </w:p>
    <w:p w14:paraId="6E925E5E" w14:textId="77777777" w:rsidR="006C1E8D" w:rsidRPr="006C1E8D" w:rsidRDefault="006C1E8D" w:rsidP="006C1E8D">
      <w:pPr>
        <w:pStyle w:val="ListParagraph"/>
        <w:widowControl w:val="0"/>
        <w:autoSpaceDE w:val="0"/>
        <w:autoSpaceDN w:val="0"/>
        <w:adjustRightInd w:val="0"/>
        <w:spacing w:after="0" w:line="240" w:lineRule="auto"/>
        <w:ind w:left="1440"/>
        <w:rPr>
          <w:b/>
          <w:bCs/>
        </w:rPr>
      </w:pPr>
      <w:r w:rsidRPr="006C1E8D">
        <w:rPr>
          <w:b/>
          <w:bCs/>
        </w:rPr>
        <w:t>Truth Table</w:t>
      </w:r>
    </w:p>
    <w:tbl>
      <w:tblPr>
        <w:tblStyle w:val="TableGrid"/>
        <w:tblW w:w="0" w:type="auto"/>
        <w:tblInd w:w="1440" w:type="dxa"/>
        <w:tblLook w:val="04A0" w:firstRow="1" w:lastRow="0" w:firstColumn="1" w:lastColumn="0" w:noHBand="0" w:noVBand="1"/>
      </w:tblPr>
      <w:tblGrid>
        <w:gridCol w:w="1599"/>
        <w:gridCol w:w="1597"/>
        <w:gridCol w:w="1616"/>
        <w:gridCol w:w="1645"/>
        <w:gridCol w:w="1679"/>
      </w:tblGrid>
      <w:tr w:rsidR="006C1E8D" w14:paraId="657FCF7D" w14:textId="77777777" w:rsidTr="00AE518E">
        <w:tc>
          <w:tcPr>
            <w:tcW w:w="1915" w:type="dxa"/>
          </w:tcPr>
          <w:p w14:paraId="003B28CC" w14:textId="16384CAD" w:rsidR="006C1E8D" w:rsidRDefault="006C1E8D" w:rsidP="00AE518E">
            <w:pPr>
              <w:widowControl w:val="0"/>
              <w:autoSpaceDE w:val="0"/>
              <w:autoSpaceDN w:val="0"/>
              <w:adjustRightInd w:val="0"/>
              <w:jc w:val="center"/>
            </w:pPr>
            <w:r>
              <w:t>A</w:t>
            </w:r>
          </w:p>
        </w:tc>
        <w:tc>
          <w:tcPr>
            <w:tcW w:w="1915" w:type="dxa"/>
          </w:tcPr>
          <w:p w14:paraId="7898DC45" w14:textId="77777777" w:rsidR="006C1E8D" w:rsidRDefault="006C1E8D" w:rsidP="00AE518E">
            <w:pPr>
              <w:widowControl w:val="0"/>
              <w:autoSpaceDE w:val="0"/>
              <w:autoSpaceDN w:val="0"/>
              <w:adjustRightInd w:val="0"/>
              <w:jc w:val="center"/>
            </w:pPr>
            <w:r>
              <w:t>B</w:t>
            </w:r>
          </w:p>
        </w:tc>
        <w:tc>
          <w:tcPr>
            <w:tcW w:w="1915" w:type="dxa"/>
          </w:tcPr>
          <w:p w14:paraId="1B472BD2" w14:textId="77777777" w:rsidR="006C1E8D" w:rsidRDefault="006C1E8D" w:rsidP="00AE518E">
            <w:pPr>
              <w:widowControl w:val="0"/>
              <w:autoSpaceDE w:val="0"/>
              <w:autoSpaceDN w:val="0"/>
              <w:adjustRightInd w:val="0"/>
              <w:jc w:val="center"/>
            </w:pPr>
            <w:r>
              <w:t>A’</w:t>
            </w:r>
          </w:p>
        </w:tc>
        <w:tc>
          <w:tcPr>
            <w:tcW w:w="1915" w:type="dxa"/>
          </w:tcPr>
          <w:p w14:paraId="1468D69B" w14:textId="5BB78CD9" w:rsidR="006C1E8D" w:rsidRDefault="006C1E8D" w:rsidP="00AE518E">
            <w:pPr>
              <w:widowControl w:val="0"/>
              <w:autoSpaceDE w:val="0"/>
              <w:autoSpaceDN w:val="0"/>
              <w:adjustRightInd w:val="0"/>
              <w:jc w:val="center"/>
            </w:pPr>
            <w:r>
              <w:t>A.B</w:t>
            </w:r>
          </w:p>
        </w:tc>
        <w:tc>
          <w:tcPr>
            <w:tcW w:w="1916" w:type="dxa"/>
          </w:tcPr>
          <w:p w14:paraId="14FDBE72" w14:textId="1F473D32" w:rsidR="006C1E8D" w:rsidRDefault="006C1E8D" w:rsidP="006C1E8D">
            <w:pPr>
              <w:widowControl w:val="0"/>
              <w:autoSpaceDE w:val="0"/>
              <w:autoSpaceDN w:val="0"/>
              <w:adjustRightInd w:val="0"/>
              <w:jc w:val="center"/>
            </w:pPr>
            <w:r>
              <w:t>(A.B) + A’</w:t>
            </w:r>
          </w:p>
        </w:tc>
      </w:tr>
      <w:tr w:rsidR="006C1E8D" w14:paraId="75CDCDF2" w14:textId="77777777" w:rsidTr="00AE518E">
        <w:tc>
          <w:tcPr>
            <w:tcW w:w="1915" w:type="dxa"/>
          </w:tcPr>
          <w:p w14:paraId="7347D176" w14:textId="77777777" w:rsidR="006C1E8D" w:rsidRDefault="006C1E8D" w:rsidP="00AE518E">
            <w:pPr>
              <w:widowControl w:val="0"/>
              <w:autoSpaceDE w:val="0"/>
              <w:autoSpaceDN w:val="0"/>
              <w:adjustRightInd w:val="0"/>
              <w:jc w:val="center"/>
            </w:pPr>
            <w:r>
              <w:t>0</w:t>
            </w:r>
          </w:p>
        </w:tc>
        <w:tc>
          <w:tcPr>
            <w:tcW w:w="1915" w:type="dxa"/>
          </w:tcPr>
          <w:p w14:paraId="253BA104" w14:textId="77777777" w:rsidR="006C1E8D" w:rsidRDefault="006C1E8D" w:rsidP="00AE518E">
            <w:pPr>
              <w:widowControl w:val="0"/>
              <w:autoSpaceDE w:val="0"/>
              <w:autoSpaceDN w:val="0"/>
              <w:adjustRightInd w:val="0"/>
              <w:jc w:val="center"/>
            </w:pPr>
            <w:r>
              <w:t>0</w:t>
            </w:r>
          </w:p>
        </w:tc>
        <w:tc>
          <w:tcPr>
            <w:tcW w:w="1915" w:type="dxa"/>
          </w:tcPr>
          <w:p w14:paraId="7B9CE7BF" w14:textId="77777777" w:rsidR="006C1E8D" w:rsidRDefault="006C1E8D" w:rsidP="00AE518E">
            <w:pPr>
              <w:widowControl w:val="0"/>
              <w:autoSpaceDE w:val="0"/>
              <w:autoSpaceDN w:val="0"/>
              <w:adjustRightInd w:val="0"/>
              <w:jc w:val="center"/>
            </w:pPr>
            <w:r>
              <w:t>1</w:t>
            </w:r>
          </w:p>
        </w:tc>
        <w:tc>
          <w:tcPr>
            <w:tcW w:w="1915" w:type="dxa"/>
          </w:tcPr>
          <w:p w14:paraId="4D738DA9" w14:textId="1B7C8E75" w:rsidR="006C1E8D" w:rsidRDefault="006C1E8D" w:rsidP="00AE518E">
            <w:pPr>
              <w:widowControl w:val="0"/>
              <w:autoSpaceDE w:val="0"/>
              <w:autoSpaceDN w:val="0"/>
              <w:adjustRightInd w:val="0"/>
              <w:jc w:val="center"/>
            </w:pPr>
            <w:r>
              <w:t>0</w:t>
            </w:r>
          </w:p>
        </w:tc>
        <w:tc>
          <w:tcPr>
            <w:tcW w:w="1916" w:type="dxa"/>
          </w:tcPr>
          <w:p w14:paraId="650E6F39" w14:textId="717F6E97" w:rsidR="006C1E8D" w:rsidRDefault="006C1E8D" w:rsidP="00AE518E">
            <w:pPr>
              <w:widowControl w:val="0"/>
              <w:autoSpaceDE w:val="0"/>
              <w:autoSpaceDN w:val="0"/>
              <w:adjustRightInd w:val="0"/>
              <w:jc w:val="center"/>
            </w:pPr>
            <w:r>
              <w:t>1</w:t>
            </w:r>
          </w:p>
        </w:tc>
      </w:tr>
      <w:tr w:rsidR="006C1E8D" w14:paraId="08F14AAD" w14:textId="77777777" w:rsidTr="00AE518E">
        <w:tc>
          <w:tcPr>
            <w:tcW w:w="1915" w:type="dxa"/>
          </w:tcPr>
          <w:p w14:paraId="7362C0DC" w14:textId="00A9148D" w:rsidR="006C1E8D" w:rsidRDefault="006C1E8D" w:rsidP="00AE518E">
            <w:pPr>
              <w:widowControl w:val="0"/>
              <w:autoSpaceDE w:val="0"/>
              <w:autoSpaceDN w:val="0"/>
              <w:adjustRightInd w:val="0"/>
              <w:jc w:val="center"/>
            </w:pPr>
            <w:r>
              <w:t>0</w:t>
            </w:r>
          </w:p>
        </w:tc>
        <w:tc>
          <w:tcPr>
            <w:tcW w:w="1915" w:type="dxa"/>
          </w:tcPr>
          <w:p w14:paraId="2E8DB32E" w14:textId="3E9F9186" w:rsidR="006C1E8D" w:rsidRDefault="006C1E8D" w:rsidP="00AE518E">
            <w:pPr>
              <w:widowControl w:val="0"/>
              <w:autoSpaceDE w:val="0"/>
              <w:autoSpaceDN w:val="0"/>
              <w:adjustRightInd w:val="0"/>
              <w:jc w:val="center"/>
            </w:pPr>
            <w:r>
              <w:t>1</w:t>
            </w:r>
          </w:p>
        </w:tc>
        <w:tc>
          <w:tcPr>
            <w:tcW w:w="1915" w:type="dxa"/>
          </w:tcPr>
          <w:p w14:paraId="0D1FBDE9" w14:textId="7F5FAA67" w:rsidR="006C1E8D" w:rsidRDefault="006C1E8D" w:rsidP="00AE518E">
            <w:pPr>
              <w:widowControl w:val="0"/>
              <w:autoSpaceDE w:val="0"/>
              <w:autoSpaceDN w:val="0"/>
              <w:adjustRightInd w:val="0"/>
              <w:jc w:val="center"/>
            </w:pPr>
            <w:r>
              <w:t>1</w:t>
            </w:r>
          </w:p>
        </w:tc>
        <w:tc>
          <w:tcPr>
            <w:tcW w:w="1915" w:type="dxa"/>
          </w:tcPr>
          <w:p w14:paraId="15C55117" w14:textId="2432C24A" w:rsidR="006C1E8D" w:rsidRDefault="006C1E8D" w:rsidP="00AE518E">
            <w:pPr>
              <w:widowControl w:val="0"/>
              <w:autoSpaceDE w:val="0"/>
              <w:autoSpaceDN w:val="0"/>
              <w:adjustRightInd w:val="0"/>
              <w:jc w:val="center"/>
            </w:pPr>
            <w:r>
              <w:t>0</w:t>
            </w:r>
          </w:p>
        </w:tc>
        <w:tc>
          <w:tcPr>
            <w:tcW w:w="1916" w:type="dxa"/>
          </w:tcPr>
          <w:p w14:paraId="4DC490BC" w14:textId="1F649CDC" w:rsidR="006C1E8D" w:rsidRDefault="006C1E8D" w:rsidP="00AE518E">
            <w:pPr>
              <w:widowControl w:val="0"/>
              <w:autoSpaceDE w:val="0"/>
              <w:autoSpaceDN w:val="0"/>
              <w:adjustRightInd w:val="0"/>
              <w:jc w:val="center"/>
            </w:pPr>
            <w:r>
              <w:t>1</w:t>
            </w:r>
          </w:p>
        </w:tc>
      </w:tr>
      <w:tr w:rsidR="006C1E8D" w14:paraId="36290A08" w14:textId="77777777" w:rsidTr="00AE518E">
        <w:tc>
          <w:tcPr>
            <w:tcW w:w="1915" w:type="dxa"/>
          </w:tcPr>
          <w:p w14:paraId="2BCA822D" w14:textId="18169DFD" w:rsidR="006C1E8D" w:rsidRDefault="006C1E8D" w:rsidP="00AE518E">
            <w:pPr>
              <w:widowControl w:val="0"/>
              <w:autoSpaceDE w:val="0"/>
              <w:autoSpaceDN w:val="0"/>
              <w:adjustRightInd w:val="0"/>
              <w:jc w:val="center"/>
            </w:pPr>
            <w:r>
              <w:t>1</w:t>
            </w:r>
          </w:p>
        </w:tc>
        <w:tc>
          <w:tcPr>
            <w:tcW w:w="1915" w:type="dxa"/>
          </w:tcPr>
          <w:p w14:paraId="12F0BC16" w14:textId="427087DB" w:rsidR="006C1E8D" w:rsidRDefault="006C1E8D" w:rsidP="00AE518E">
            <w:pPr>
              <w:widowControl w:val="0"/>
              <w:autoSpaceDE w:val="0"/>
              <w:autoSpaceDN w:val="0"/>
              <w:adjustRightInd w:val="0"/>
              <w:jc w:val="center"/>
            </w:pPr>
            <w:r>
              <w:t>0</w:t>
            </w:r>
          </w:p>
        </w:tc>
        <w:tc>
          <w:tcPr>
            <w:tcW w:w="1915" w:type="dxa"/>
          </w:tcPr>
          <w:p w14:paraId="386C5343" w14:textId="38E0BB50" w:rsidR="006C1E8D" w:rsidRDefault="006C1E8D" w:rsidP="00AE518E">
            <w:pPr>
              <w:widowControl w:val="0"/>
              <w:autoSpaceDE w:val="0"/>
              <w:autoSpaceDN w:val="0"/>
              <w:adjustRightInd w:val="0"/>
              <w:jc w:val="center"/>
            </w:pPr>
            <w:r>
              <w:t>0</w:t>
            </w:r>
          </w:p>
        </w:tc>
        <w:tc>
          <w:tcPr>
            <w:tcW w:w="1915" w:type="dxa"/>
          </w:tcPr>
          <w:p w14:paraId="2EC2FED1" w14:textId="3B49F747" w:rsidR="006C1E8D" w:rsidRDefault="006C1E8D" w:rsidP="00AE518E">
            <w:pPr>
              <w:widowControl w:val="0"/>
              <w:autoSpaceDE w:val="0"/>
              <w:autoSpaceDN w:val="0"/>
              <w:adjustRightInd w:val="0"/>
              <w:jc w:val="center"/>
            </w:pPr>
            <w:r>
              <w:t>0</w:t>
            </w:r>
          </w:p>
        </w:tc>
        <w:tc>
          <w:tcPr>
            <w:tcW w:w="1916" w:type="dxa"/>
          </w:tcPr>
          <w:p w14:paraId="09B66ABA" w14:textId="621F1FB6" w:rsidR="006C1E8D" w:rsidRDefault="006C1E8D" w:rsidP="00AE518E">
            <w:pPr>
              <w:widowControl w:val="0"/>
              <w:autoSpaceDE w:val="0"/>
              <w:autoSpaceDN w:val="0"/>
              <w:adjustRightInd w:val="0"/>
              <w:jc w:val="center"/>
            </w:pPr>
            <w:r>
              <w:t>0</w:t>
            </w:r>
          </w:p>
        </w:tc>
      </w:tr>
      <w:tr w:rsidR="006C1E8D" w14:paraId="29418B2E" w14:textId="77777777" w:rsidTr="00AE518E">
        <w:tc>
          <w:tcPr>
            <w:tcW w:w="1915" w:type="dxa"/>
          </w:tcPr>
          <w:p w14:paraId="5F72B20A" w14:textId="12D3A120" w:rsidR="006C1E8D" w:rsidRDefault="006C1E8D" w:rsidP="00AE518E">
            <w:pPr>
              <w:widowControl w:val="0"/>
              <w:autoSpaceDE w:val="0"/>
              <w:autoSpaceDN w:val="0"/>
              <w:adjustRightInd w:val="0"/>
              <w:jc w:val="center"/>
            </w:pPr>
            <w:r>
              <w:t>1</w:t>
            </w:r>
          </w:p>
        </w:tc>
        <w:tc>
          <w:tcPr>
            <w:tcW w:w="1915" w:type="dxa"/>
          </w:tcPr>
          <w:p w14:paraId="4E25215E" w14:textId="325154D2" w:rsidR="006C1E8D" w:rsidRDefault="006C1E8D" w:rsidP="00AE518E">
            <w:pPr>
              <w:widowControl w:val="0"/>
              <w:autoSpaceDE w:val="0"/>
              <w:autoSpaceDN w:val="0"/>
              <w:adjustRightInd w:val="0"/>
              <w:jc w:val="center"/>
            </w:pPr>
            <w:r>
              <w:t>1</w:t>
            </w:r>
          </w:p>
        </w:tc>
        <w:tc>
          <w:tcPr>
            <w:tcW w:w="1915" w:type="dxa"/>
          </w:tcPr>
          <w:p w14:paraId="017DF708" w14:textId="4484A0B3" w:rsidR="006C1E8D" w:rsidRDefault="006C1E8D" w:rsidP="00AE518E">
            <w:pPr>
              <w:widowControl w:val="0"/>
              <w:autoSpaceDE w:val="0"/>
              <w:autoSpaceDN w:val="0"/>
              <w:adjustRightInd w:val="0"/>
              <w:jc w:val="center"/>
            </w:pPr>
            <w:r>
              <w:t>0</w:t>
            </w:r>
          </w:p>
        </w:tc>
        <w:tc>
          <w:tcPr>
            <w:tcW w:w="1915" w:type="dxa"/>
          </w:tcPr>
          <w:p w14:paraId="587AA640" w14:textId="7113C152" w:rsidR="006C1E8D" w:rsidRDefault="006C1E8D" w:rsidP="00AE518E">
            <w:pPr>
              <w:widowControl w:val="0"/>
              <w:autoSpaceDE w:val="0"/>
              <w:autoSpaceDN w:val="0"/>
              <w:adjustRightInd w:val="0"/>
              <w:jc w:val="center"/>
            </w:pPr>
            <w:r>
              <w:t>1</w:t>
            </w:r>
          </w:p>
        </w:tc>
        <w:tc>
          <w:tcPr>
            <w:tcW w:w="1916" w:type="dxa"/>
          </w:tcPr>
          <w:p w14:paraId="7448D5DE" w14:textId="0E0D547E" w:rsidR="006C1E8D" w:rsidRDefault="006C1E8D" w:rsidP="00AE518E">
            <w:pPr>
              <w:widowControl w:val="0"/>
              <w:autoSpaceDE w:val="0"/>
              <w:autoSpaceDN w:val="0"/>
              <w:adjustRightInd w:val="0"/>
              <w:jc w:val="center"/>
            </w:pPr>
            <w:r>
              <w:t>1</w:t>
            </w:r>
          </w:p>
        </w:tc>
      </w:tr>
    </w:tbl>
    <w:p w14:paraId="64D23043" w14:textId="0E8F6D9B" w:rsidR="006C1E8D" w:rsidRDefault="006C1E8D" w:rsidP="006C1E8D">
      <w:pPr>
        <w:widowControl w:val="0"/>
        <w:autoSpaceDE w:val="0"/>
        <w:autoSpaceDN w:val="0"/>
        <w:adjustRightInd w:val="0"/>
        <w:ind w:left="1440"/>
      </w:pPr>
    </w:p>
    <w:p w14:paraId="2F6C861C" w14:textId="4EAE012D" w:rsidR="006F3125" w:rsidRDefault="006F3125" w:rsidP="006C1E8D">
      <w:pPr>
        <w:widowControl w:val="0"/>
        <w:autoSpaceDE w:val="0"/>
        <w:autoSpaceDN w:val="0"/>
        <w:adjustRightInd w:val="0"/>
        <w:ind w:left="1440"/>
      </w:pPr>
      <w:r>
        <w:rPr>
          <w:noProof/>
        </w:rPr>
        <w:lastRenderedPageBreak/>
        <w:drawing>
          <wp:inline distT="0" distB="0" distL="0" distR="0" wp14:anchorId="046FEED2" wp14:editId="7CD3AE05">
            <wp:extent cx="5337147" cy="1242023"/>
            <wp:effectExtent l="0" t="0" r="0" b="3175"/>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rotWithShape="1">
                    <a:blip r:embed="rId39" cstate="print">
                      <a:extLst>
                        <a:ext uri="{28A0092B-C50C-407E-A947-70E740481C1C}">
                          <a14:useLocalDpi xmlns:a14="http://schemas.microsoft.com/office/drawing/2010/main" val="0"/>
                        </a:ext>
                      </a:extLst>
                    </a:blip>
                    <a:srcRect l="4350" t="25471" r="5827" b="54891"/>
                    <a:stretch/>
                  </pic:blipFill>
                  <pic:spPr bwMode="auto">
                    <a:xfrm>
                      <a:off x="0" y="0"/>
                      <a:ext cx="5338734" cy="1242392"/>
                    </a:xfrm>
                    <a:prstGeom prst="rect">
                      <a:avLst/>
                    </a:prstGeom>
                    <a:ln>
                      <a:noFill/>
                    </a:ln>
                    <a:extLst>
                      <a:ext uri="{53640926-AAD7-44D8-BBD7-CCE9431645EC}">
                        <a14:shadowObscured xmlns:a14="http://schemas.microsoft.com/office/drawing/2010/main"/>
                      </a:ext>
                    </a:extLst>
                  </pic:spPr>
                </pic:pic>
              </a:graphicData>
            </a:graphic>
          </wp:inline>
        </w:drawing>
      </w:r>
    </w:p>
    <w:p w14:paraId="4E0A0CAC" w14:textId="5FC7F20C" w:rsidR="006F3125" w:rsidRDefault="006F3125" w:rsidP="006C1E8D">
      <w:pPr>
        <w:widowControl w:val="0"/>
        <w:autoSpaceDE w:val="0"/>
        <w:autoSpaceDN w:val="0"/>
        <w:adjustRightInd w:val="0"/>
        <w:ind w:left="1440"/>
      </w:pPr>
    </w:p>
    <w:p w14:paraId="149D967F" w14:textId="7CA33B55" w:rsidR="006F3125" w:rsidRDefault="006F3125" w:rsidP="006C1E8D">
      <w:pPr>
        <w:widowControl w:val="0"/>
        <w:autoSpaceDE w:val="0"/>
        <w:autoSpaceDN w:val="0"/>
        <w:adjustRightInd w:val="0"/>
        <w:ind w:left="1440"/>
      </w:pPr>
    </w:p>
    <w:p w14:paraId="1D282ABC" w14:textId="28FC35B5" w:rsidR="006F3125" w:rsidRDefault="006F3125" w:rsidP="006C1E8D">
      <w:pPr>
        <w:widowControl w:val="0"/>
        <w:autoSpaceDE w:val="0"/>
        <w:autoSpaceDN w:val="0"/>
        <w:adjustRightInd w:val="0"/>
        <w:ind w:left="1440"/>
      </w:pPr>
    </w:p>
    <w:p w14:paraId="6EA51833" w14:textId="4E9E4640" w:rsidR="006F3125" w:rsidRDefault="006F3125" w:rsidP="006C1E8D">
      <w:pPr>
        <w:widowControl w:val="0"/>
        <w:autoSpaceDE w:val="0"/>
        <w:autoSpaceDN w:val="0"/>
        <w:adjustRightInd w:val="0"/>
        <w:ind w:left="1440"/>
      </w:pPr>
    </w:p>
    <w:p w14:paraId="28F9EA7B" w14:textId="16A5335F" w:rsidR="006F3125" w:rsidRDefault="006F3125" w:rsidP="006C1E8D">
      <w:pPr>
        <w:widowControl w:val="0"/>
        <w:autoSpaceDE w:val="0"/>
        <w:autoSpaceDN w:val="0"/>
        <w:adjustRightInd w:val="0"/>
        <w:ind w:left="1440"/>
      </w:pPr>
    </w:p>
    <w:p w14:paraId="5AB09050" w14:textId="77777777" w:rsidR="006F3125" w:rsidRPr="006C1E8D" w:rsidRDefault="006F3125" w:rsidP="006C1E8D">
      <w:pPr>
        <w:widowControl w:val="0"/>
        <w:autoSpaceDE w:val="0"/>
        <w:autoSpaceDN w:val="0"/>
        <w:adjustRightInd w:val="0"/>
        <w:ind w:left="1440"/>
      </w:pPr>
    </w:p>
    <w:p w14:paraId="1FF69C56" w14:textId="306F2B02" w:rsidR="00536493" w:rsidRDefault="00536493" w:rsidP="00577FE2">
      <w:pPr>
        <w:widowControl w:val="0"/>
        <w:numPr>
          <w:ilvl w:val="0"/>
          <w:numId w:val="3"/>
        </w:numPr>
        <w:autoSpaceDE w:val="0"/>
        <w:autoSpaceDN w:val="0"/>
        <w:adjustRightInd w:val="0"/>
      </w:pPr>
      <w:r w:rsidRPr="006563C5">
        <w:t>A∙ (B∙B')</w:t>
      </w:r>
    </w:p>
    <w:p w14:paraId="33D1BF46" w14:textId="10A3A837" w:rsidR="006C1E8D" w:rsidRDefault="006C1E8D" w:rsidP="006C1E8D">
      <w:pPr>
        <w:widowControl w:val="0"/>
        <w:autoSpaceDE w:val="0"/>
        <w:autoSpaceDN w:val="0"/>
        <w:adjustRightInd w:val="0"/>
        <w:ind w:left="1440"/>
      </w:pPr>
    </w:p>
    <w:p w14:paraId="49180E66" w14:textId="77777777" w:rsidR="006C1E8D" w:rsidRPr="006C1E8D" w:rsidRDefault="006C1E8D" w:rsidP="006C1E8D">
      <w:pPr>
        <w:widowControl w:val="0"/>
        <w:autoSpaceDE w:val="0"/>
        <w:autoSpaceDN w:val="0"/>
        <w:adjustRightInd w:val="0"/>
        <w:ind w:left="1440"/>
        <w:rPr>
          <w:b/>
          <w:bCs/>
        </w:rPr>
      </w:pPr>
      <w:r w:rsidRPr="006C1E8D">
        <w:rPr>
          <w:b/>
          <w:bCs/>
        </w:rPr>
        <w:t>Truth Table</w:t>
      </w:r>
    </w:p>
    <w:tbl>
      <w:tblPr>
        <w:tblStyle w:val="TableGrid"/>
        <w:tblW w:w="0" w:type="auto"/>
        <w:tblInd w:w="1440" w:type="dxa"/>
        <w:tblLook w:val="04A0" w:firstRow="1" w:lastRow="0" w:firstColumn="1" w:lastColumn="0" w:noHBand="0" w:noVBand="1"/>
      </w:tblPr>
      <w:tblGrid>
        <w:gridCol w:w="1582"/>
        <w:gridCol w:w="1580"/>
        <w:gridCol w:w="1597"/>
        <w:gridCol w:w="1645"/>
        <w:gridCol w:w="1732"/>
      </w:tblGrid>
      <w:tr w:rsidR="006C1E8D" w14:paraId="37B5CC8B" w14:textId="77777777" w:rsidTr="00AE518E">
        <w:tc>
          <w:tcPr>
            <w:tcW w:w="1915" w:type="dxa"/>
          </w:tcPr>
          <w:p w14:paraId="3AED4615" w14:textId="77777777" w:rsidR="006C1E8D" w:rsidRDefault="006C1E8D" w:rsidP="00AE518E">
            <w:pPr>
              <w:widowControl w:val="0"/>
              <w:autoSpaceDE w:val="0"/>
              <w:autoSpaceDN w:val="0"/>
              <w:adjustRightInd w:val="0"/>
              <w:jc w:val="center"/>
            </w:pPr>
            <w:r>
              <w:t>A</w:t>
            </w:r>
          </w:p>
        </w:tc>
        <w:tc>
          <w:tcPr>
            <w:tcW w:w="1915" w:type="dxa"/>
          </w:tcPr>
          <w:p w14:paraId="3BA6641A" w14:textId="77777777" w:rsidR="006C1E8D" w:rsidRDefault="006C1E8D" w:rsidP="00AE518E">
            <w:pPr>
              <w:widowControl w:val="0"/>
              <w:autoSpaceDE w:val="0"/>
              <w:autoSpaceDN w:val="0"/>
              <w:adjustRightInd w:val="0"/>
              <w:jc w:val="center"/>
            </w:pPr>
            <w:r>
              <w:t>B</w:t>
            </w:r>
          </w:p>
        </w:tc>
        <w:tc>
          <w:tcPr>
            <w:tcW w:w="1915" w:type="dxa"/>
          </w:tcPr>
          <w:p w14:paraId="795B166E" w14:textId="61909631" w:rsidR="006C1E8D" w:rsidRDefault="006C1E8D" w:rsidP="00AE518E">
            <w:pPr>
              <w:widowControl w:val="0"/>
              <w:autoSpaceDE w:val="0"/>
              <w:autoSpaceDN w:val="0"/>
              <w:adjustRightInd w:val="0"/>
              <w:jc w:val="center"/>
            </w:pPr>
            <w:r>
              <w:t>B’</w:t>
            </w:r>
          </w:p>
        </w:tc>
        <w:tc>
          <w:tcPr>
            <w:tcW w:w="1915" w:type="dxa"/>
          </w:tcPr>
          <w:p w14:paraId="367863C3" w14:textId="5B1AACF4" w:rsidR="006C1E8D" w:rsidRDefault="006C1E8D" w:rsidP="00AE518E">
            <w:pPr>
              <w:widowControl w:val="0"/>
              <w:autoSpaceDE w:val="0"/>
              <w:autoSpaceDN w:val="0"/>
              <w:adjustRightInd w:val="0"/>
              <w:jc w:val="center"/>
            </w:pPr>
            <w:r>
              <w:t>B.B’</w:t>
            </w:r>
          </w:p>
        </w:tc>
        <w:tc>
          <w:tcPr>
            <w:tcW w:w="1916" w:type="dxa"/>
          </w:tcPr>
          <w:p w14:paraId="4397F599" w14:textId="3C86CC47" w:rsidR="006C1E8D" w:rsidRDefault="006C1E8D" w:rsidP="00AE518E">
            <w:pPr>
              <w:widowControl w:val="0"/>
              <w:autoSpaceDE w:val="0"/>
              <w:autoSpaceDN w:val="0"/>
              <w:adjustRightInd w:val="0"/>
              <w:jc w:val="center"/>
            </w:pPr>
            <w:r>
              <w:t>A.(</w:t>
            </w:r>
            <w:r w:rsidR="001B7C33">
              <w:t>B.B’)</w:t>
            </w:r>
          </w:p>
        </w:tc>
      </w:tr>
      <w:tr w:rsidR="006C1E8D" w14:paraId="70FCA349" w14:textId="77777777" w:rsidTr="00AE518E">
        <w:tc>
          <w:tcPr>
            <w:tcW w:w="1915" w:type="dxa"/>
          </w:tcPr>
          <w:p w14:paraId="5474C1CB" w14:textId="2F87F830" w:rsidR="006C1E8D" w:rsidRDefault="001B7C33" w:rsidP="00AE518E">
            <w:pPr>
              <w:widowControl w:val="0"/>
              <w:autoSpaceDE w:val="0"/>
              <w:autoSpaceDN w:val="0"/>
              <w:adjustRightInd w:val="0"/>
              <w:jc w:val="center"/>
            </w:pPr>
            <w:r>
              <w:t>0</w:t>
            </w:r>
          </w:p>
        </w:tc>
        <w:tc>
          <w:tcPr>
            <w:tcW w:w="1915" w:type="dxa"/>
          </w:tcPr>
          <w:p w14:paraId="1E3B65A9" w14:textId="229F7D39" w:rsidR="006C1E8D" w:rsidRDefault="001B7C33" w:rsidP="00AE518E">
            <w:pPr>
              <w:widowControl w:val="0"/>
              <w:autoSpaceDE w:val="0"/>
              <w:autoSpaceDN w:val="0"/>
              <w:adjustRightInd w:val="0"/>
              <w:jc w:val="center"/>
            </w:pPr>
            <w:r>
              <w:t>0</w:t>
            </w:r>
          </w:p>
        </w:tc>
        <w:tc>
          <w:tcPr>
            <w:tcW w:w="1915" w:type="dxa"/>
          </w:tcPr>
          <w:p w14:paraId="67B7C0DC" w14:textId="4D4D478B" w:rsidR="006C1E8D" w:rsidRDefault="001B7C33" w:rsidP="00AE518E">
            <w:pPr>
              <w:widowControl w:val="0"/>
              <w:autoSpaceDE w:val="0"/>
              <w:autoSpaceDN w:val="0"/>
              <w:adjustRightInd w:val="0"/>
              <w:jc w:val="center"/>
            </w:pPr>
            <w:r>
              <w:t>1</w:t>
            </w:r>
          </w:p>
        </w:tc>
        <w:tc>
          <w:tcPr>
            <w:tcW w:w="1915" w:type="dxa"/>
          </w:tcPr>
          <w:p w14:paraId="0F6EA82B" w14:textId="2FA33A02" w:rsidR="006C1E8D" w:rsidRDefault="001B7C33" w:rsidP="00AE518E">
            <w:pPr>
              <w:widowControl w:val="0"/>
              <w:autoSpaceDE w:val="0"/>
              <w:autoSpaceDN w:val="0"/>
              <w:adjustRightInd w:val="0"/>
              <w:jc w:val="center"/>
            </w:pPr>
            <w:r>
              <w:t>0</w:t>
            </w:r>
          </w:p>
        </w:tc>
        <w:tc>
          <w:tcPr>
            <w:tcW w:w="1916" w:type="dxa"/>
          </w:tcPr>
          <w:p w14:paraId="233630D8" w14:textId="0E63971E" w:rsidR="006C1E8D" w:rsidRDefault="001B7C33" w:rsidP="00AE518E">
            <w:pPr>
              <w:widowControl w:val="0"/>
              <w:autoSpaceDE w:val="0"/>
              <w:autoSpaceDN w:val="0"/>
              <w:adjustRightInd w:val="0"/>
              <w:jc w:val="center"/>
            </w:pPr>
            <w:r>
              <w:t>0</w:t>
            </w:r>
          </w:p>
        </w:tc>
      </w:tr>
      <w:tr w:rsidR="006C1E8D" w14:paraId="328014DA" w14:textId="77777777" w:rsidTr="00AE518E">
        <w:tc>
          <w:tcPr>
            <w:tcW w:w="1915" w:type="dxa"/>
          </w:tcPr>
          <w:p w14:paraId="2711190A" w14:textId="7A89C100" w:rsidR="006C1E8D" w:rsidRDefault="001B7C33" w:rsidP="00AE518E">
            <w:pPr>
              <w:widowControl w:val="0"/>
              <w:autoSpaceDE w:val="0"/>
              <w:autoSpaceDN w:val="0"/>
              <w:adjustRightInd w:val="0"/>
              <w:jc w:val="center"/>
            </w:pPr>
            <w:r>
              <w:t>0</w:t>
            </w:r>
          </w:p>
        </w:tc>
        <w:tc>
          <w:tcPr>
            <w:tcW w:w="1915" w:type="dxa"/>
          </w:tcPr>
          <w:p w14:paraId="55FA4F4D" w14:textId="42F7E24B" w:rsidR="006C1E8D" w:rsidRDefault="001B7C33" w:rsidP="00AE518E">
            <w:pPr>
              <w:widowControl w:val="0"/>
              <w:autoSpaceDE w:val="0"/>
              <w:autoSpaceDN w:val="0"/>
              <w:adjustRightInd w:val="0"/>
              <w:jc w:val="center"/>
            </w:pPr>
            <w:r>
              <w:t>1</w:t>
            </w:r>
          </w:p>
        </w:tc>
        <w:tc>
          <w:tcPr>
            <w:tcW w:w="1915" w:type="dxa"/>
          </w:tcPr>
          <w:p w14:paraId="7EC11F6D" w14:textId="3B3C0496" w:rsidR="006C1E8D" w:rsidRDefault="001B7C33" w:rsidP="00AE518E">
            <w:pPr>
              <w:widowControl w:val="0"/>
              <w:autoSpaceDE w:val="0"/>
              <w:autoSpaceDN w:val="0"/>
              <w:adjustRightInd w:val="0"/>
              <w:jc w:val="center"/>
            </w:pPr>
            <w:r>
              <w:t>0</w:t>
            </w:r>
          </w:p>
        </w:tc>
        <w:tc>
          <w:tcPr>
            <w:tcW w:w="1915" w:type="dxa"/>
          </w:tcPr>
          <w:p w14:paraId="51DF8C5C" w14:textId="02211A90" w:rsidR="006C1E8D" w:rsidRDefault="001B7C33" w:rsidP="00AE518E">
            <w:pPr>
              <w:widowControl w:val="0"/>
              <w:autoSpaceDE w:val="0"/>
              <w:autoSpaceDN w:val="0"/>
              <w:adjustRightInd w:val="0"/>
              <w:jc w:val="center"/>
            </w:pPr>
            <w:r>
              <w:t>0</w:t>
            </w:r>
          </w:p>
        </w:tc>
        <w:tc>
          <w:tcPr>
            <w:tcW w:w="1916" w:type="dxa"/>
          </w:tcPr>
          <w:p w14:paraId="081897B1" w14:textId="112CD6FB" w:rsidR="006C1E8D" w:rsidRDefault="001B7C33" w:rsidP="00AE518E">
            <w:pPr>
              <w:widowControl w:val="0"/>
              <w:autoSpaceDE w:val="0"/>
              <w:autoSpaceDN w:val="0"/>
              <w:adjustRightInd w:val="0"/>
              <w:jc w:val="center"/>
            </w:pPr>
            <w:r>
              <w:t>0</w:t>
            </w:r>
          </w:p>
        </w:tc>
      </w:tr>
      <w:tr w:rsidR="006C1E8D" w14:paraId="0C47203E" w14:textId="77777777" w:rsidTr="00AE518E">
        <w:tc>
          <w:tcPr>
            <w:tcW w:w="1915" w:type="dxa"/>
          </w:tcPr>
          <w:p w14:paraId="76ACC7D5" w14:textId="68192365" w:rsidR="006C1E8D" w:rsidRDefault="001B7C33" w:rsidP="00AE518E">
            <w:pPr>
              <w:widowControl w:val="0"/>
              <w:autoSpaceDE w:val="0"/>
              <w:autoSpaceDN w:val="0"/>
              <w:adjustRightInd w:val="0"/>
              <w:jc w:val="center"/>
            </w:pPr>
            <w:r>
              <w:t>1</w:t>
            </w:r>
          </w:p>
        </w:tc>
        <w:tc>
          <w:tcPr>
            <w:tcW w:w="1915" w:type="dxa"/>
          </w:tcPr>
          <w:p w14:paraId="5D7B3202" w14:textId="081582BB" w:rsidR="006C1E8D" w:rsidRDefault="001B7C33" w:rsidP="00AE518E">
            <w:pPr>
              <w:widowControl w:val="0"/>
              <w:autoSpaceDE w:val="0"/>
              <w:autoSpaceDN w:val="0"/>
              <w:adjustRightInd w:val="0"/>
              <w:jc w:val="center"/>
            </w:pPr>
            <w:r>
              <w:t>0</w:t>
            </w:r>
          </w:p>
        </w:tc>
        <w:tc>
          <w:tcPr>
            <w:tcW w:w="1915" w:type="dxa"/>
          </w:tcPr>
          <w:p w14:paraId="5A3A6BD7" w14:textId="3C4C140A" w:rsidR="006C1E8D" w:rsidRDefault="001B7C33" w:rsidP="00AE518E">
            <w:pPr>
              <w:widowControl w:val="0"/>
              <w:autoSpaceDE w:val="0"/>
              <w:autoSpaceDN w:val="0"/>
              <w:adjustRightInd w:val="0"/>
              <w:jc w:val="center"/>
            </w:pPr>
            <w:r>
              <w:t>1</w:t>
            </w:r>
          </w:p>
        </w:tc>
        <w:tc>
          <w:tcPr>
            <w:tcW w:w="1915" w:type="dxa"/>
          </w:tcPr>
          <w:p w14:paraId="0E47ED47" w14:textId="0104E5DF" w:rsidR="006C1E8D" w:rsidRDefault="001B7C33" w:rsidP="00AE518E">
            <w:pPr>
              <w:widowControl w:val="0"/>
              <w:autoSpaceDE w:val="0"/>
              <w:autoSpaceDN w:val="0"/>
              <w:adjustRightInd w:val="0"/>
              <w:jc w:val="center"/>
            </w:pPr>
            <w:r>
              <w:t>0</w:t>
            </w:r>
          </w:p>
        </w:tc>
        <w:tc>
          <w:tcPr>
            <w:tcW w:w="1916" w:type="dxa"/>
          </w:tcPr>
          <w:p w14:paraId="78666BEB" w14:textId="18B5FAA7" w:rsidR="006C1E8D" w:rsidRDefault="001B7C33" w:rsidP="00AE518E">
            <w:pPr>
              <w:widowControl w:val="0"/>
              <w:autoSpaceDE w:val="0"/>
              <w:autoSpaceDN w:val="0"/>
              <w:adjustRightInd w:val="0"/>
              <w:jc w:val="center"/>
            </w:pPr>
            <w:r>
              <w:t>0</w:t>
            </w:r>
          </w:p>
        </w:tc>
      </w:tr>
      <w:tr w:rsidR="006C1E8D" w14:paraId="04EF809B" w14:textId="77777777" w:rsidTr="00AE518E">
        <w:tc>
          <w:tcPr>
            <w:tcW w:w="1915" w:type="dxa"/>
          </w:tcPr>
          <w:p w14:paraId="1FACA665" w14:textId="5C4CD5B4" w:rsidR="006C1E8D" w:rsidRDefault="001B7C33" w:rsidP="00AE518E">
            <w:pPr>
              <w:widowControl w:val="0"/>
              <w:autoSpaceDE w:val="0"/>
              <w:autoSpaceDN w:val="0"/>
              <w:adjustRightInd w:val="0"/>
              <w:jc w:val="center"/>
            </w:pPr>
            <w:r>
              <w:t>1</w:t>
            </w:r>
          </w:p>
        </w:tc>
        <w:tc>
          <w:tcPr>
            <w:tcW w:w="1915" w:type="dxa"/>
          </w:tcPr>
          <w:p w14:paraId="3D782930" w14:textId="02FB68F7" w:rsidR="006C1E8D" w:rsidRDefault="001B7C33" w:rsidP="00AE518E">
            <w:pPr>
              <w:widowControl w:val="0"/>
              <w:autoSpaceDE w:val="0"/>
              <w:autoSpaceDN w:val="0"/>
              <w:adjustRightInd w:val="0"/>
              <w:jc w:val="center"/>
            </w:pPr>
            <w:r>
              <w:t>1</w:t>
            </w:r>
          </w:p>
        </w:tc>
        <w:tc>
          <w:tcPr>
            <w:tcW w:w="1915" w:type="dxa"/>
          </w:tcPr>
          <w:p w14:paraId="45D0EEA1" w14:textId="66F3F784" w:rsidR="006C1E8D" w:rsidRDefault="001B7C33" w:rsidP="00AE518E">
            <w:pPr>
              <w:widowControl w:val="0"/>
              <w:autoSpaceDE w:val="0"/>
              <w:autoSpaceDN w:val="0"/>
              <w:adjustRightInd w:val="0"/>
              <w:jc w:val="center"/>
            </w:pPr>
            <w:r>
              <w:t>0</w:t>
            </w:r>
          </w:p>
        </w:tc>
        <w:tc>
          <w:tcPr>
            <w:tcW w:w="1915" w:type="dxa"/>
          </w:tcPr>
          <w:p w14:paraId="7B5F684F" w14:textId="0AF5CE5B" w:rsidR="006C1E8D" w:rsidRDefault="001B7C33" w:rsidP="00AE518E">
            <w:pPr>
              <w:widowControl w:val="0"/>
              <w:autoSpaceDE w:val="0"/>
              <w:autoSpaceDN w:val="0"/>
              <w:adjustRightInd w:val="0"/>
              <w:jc w:val="center"/>
            </w:pPr>
            <w:r>
              <w:t>0</w:t>
            </w:r>
          </w:p>
        </w:tc>
        <w:tc>
          <w:tcPr>
            <w:tcW w:w="1916" w:type="dxa"/>
          </w:tcPr>
          <w:p w14:paraId="16318607" w14:textId="204F4F2E" w:rsidR="006C1E8D" w:rsidRDefault="001B7C33" w:rsidP="00AE518E">
            <w:pPr>
              <w:widowControl w:val="0"/>
              <w:autoSpaceDE w:val="0"/>
              <w:autoSpaceDN w:val="0"/>
              <w:adjustRightInd w:val="0"/>
              <w:jc w:val="center"/>
            </w:pPr>
            <w:r>
              <w:t>0</w:t>
            </w:r>
          </w:p>
        </w:tc>
      </w:tr>
    </w:tbl>
    <w:p w14:paraId="7178F9E7" w14:textId="429D2DDF" w:rsidR="006C1E8D" w:rsidRDefault="006C1E8D" w:rsidP="006C1E8D">
      <w:pPr>
        <w:widowControl w:val="0"/>
        <w:autoSpaceDE w:val="0"/>
        <w:autoSpaceDN w:val="0"/>
        <w:adjustRightInd w:val="0"/>
        <w:ind w:left="1440"/>
      </w:pPr>
    </w:p>
    <w:p w14:paraId="22F59191" w14:textId="1E163F9B" w:rsidR="006F3125" w:rsidRDefault="006F3125" w:rsidP="006C1E8D">
      <w:pPr>
        <w:widowControl w:val="0"/>
        <w:autoSpaceDE w:val="0"/>
        <w:autoSpaceDN w:val="0"/>
        <w:adjustRightInd w:val="0"/>
        <w:ind w:left="1440"/>
      </w:pPr>
      <w:r>
        <w:rPr>
          <w:noProof/>
        </w:rPr>
        <w:drawing>
          <wp:inline distT="0" distB="0" distL="0" distR="0" wp14:anchorId="5692EB29" wp14:editId="53F4193E">
            <wp:extent cx="5337147" cy="1242023"/>
            <wp:effectExtent l="0" t="0" r="0" b="3175"/>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rotWithShape="1">
                    <a:blip r:embed="rId39" cstate="print">
                      <a:extLst>
                        <a:ext uri="{28A0092B-C50C-407E-A947-70E740481C1C}">
                          <a14:useLocalDpi xmlns:a14="http://schemas.microsoft.com/office/drawing/2010/main" val="0"/>
                        </a:ext>
                      </a:extLst>
                    </a:blip>
                    <a:srcRect l="1003" t="50155" r="9174" b="30207"/>
                    <a:stretch/>
                  </pic:blipFill>
                  <pic:spPr bwMode="auto">
                    <a:xfrm>
                      <a:off x="0" y="0"/>
                      <a:ext cx="5338734" cy="1242392"/>
                    </a:xfrm>
                    <a:prstGeom prst="rect">
                      <a:avLst/>
                    </a:prstGeom>
                    <a:ln>
                      <a:noFill/>
                    </a:ln>
                    <a:extLst>
                      <a:ext uri="{53640926-AAD7-44D8-BBD7-CCE9431645EC}">
                        <a14:shadowObscured xmlns:a14="http://schemas.microsoft.com/office/drawing/2010/main"/>
                      </a:ext>
                    </a:extLst>
                  </pic:spPr>
                </pic:pic>
              </a:graphicData>
            </a:graphic>
          </wp:inline>
        </w:drawing>
      </w:r>
    </w:p>
    <w:p w14:paraId="00C198F9" w14:textId="5C6F8CBD" w:rsidR="006F3125" w:rsidRDefault="006F3125" w:rsidP="006C1E8D">
      <w:pPr>
        <w:widowControl w:val="0"/>
        <w:autoSpaceDE w:val="0"/>
        <w:autoSpaceDN w:val="0"/>
        <w:adjustRightInd w:val="0"/>
        <w:ind w:left="1440"/>
      </w:pPr>
    </w:p>
    <w:p w14:paraId="3E7718E9" w14:textId="7A036BD9" w:rsidR="006F3125" w:rsidRDefault="006F3125" w:rsidP="006C1E8D">
      <w:pPr>
        <w:widowControl w:val="0"/>
        <w:autoSpaceDE w:val="0"/>
        <w:autoSpaceDN w:val="0"/>
        <w:adjustRightInd w:val="0"/>
        <w:ind w:left="1440"/>
      </w:pPr>
    </w:p>
    <w:p w14:paraId="704D4F6D" w14:textId="60ED0281" w:rsidR="006F3125" w:rsidRDefault="006F3125" w:rsidP="006C1E8D">
      <w:pPr>
        <w:widowControl w:val="0"/>
        <w:autoSpaceDE w:val="0"/>
        <w:autoSpaceDN w:val="0"/>
        <w:adjustRightInd w:val="0"/>
        <w:ind w:left="1440"/>
      </w:pPr>
    </w:p>
    <w:p w14:paraId="7F85FD14" w14:textId="77777777" w:rsidR="006F3125" w:rsidRPr="006563C5" w:rsidRDefault="006F3125" w:rsidP="006C1E8D">
      <w:pPr>
        <w:widowControl w:val="0"/>
        <w:autoSpaceDE w:val="0"/>
        <w:autoSpaceDN w:val="0"/>
        <w:adjustRightInd w:val="0"/>
        <w:ind w:left="1440"/>
      </w:pPr>
    </w:p>
    <w:p w14:paraId="52D86170" w14:textId="77777777" w:rsidR="00536493" w:rsidRPr="006563C5" w:rsidRDefault="00536493" w:rsidP="00577FE2">
      <w:pPr>
        <w:widowControl w:val="0"/>
        <w:numPr>
          <w:ilvl w:val="0"/>
          <w:numId w:val="3"/>
        </w:numPr>
        <w:autoSpaceDE w:val="0"/>
        <w:autoSpaceDN w:val="0"/>
        <w:adjustRightInd w:val="0"/>
      </w:pPr>
      <w:r w:rsidRPr="006563C5">
        <w:t>(A'</w:t>
      </w:r>
      <w:r w:rsidRPr="006563C5">
        <w:rPr>
          <w:rFonts w:ascii="Cambria Math" w:hAnsi="Cambria Math"/>
        </w:rPr>
        <w:t>⊕</w:t>
      </w:r>
      <w:r w:rsidRPr="006563C5">
        <w:t>B)∙A</w:t>
      </w:r>
    </w:p>
    <w:p w14:paraId="521EE97E" w14:textId="6E4BC974" w:rsidR="00536493" w:rsidRDefault="00536493" w:rsidP="001B7C33">
      <w:pPr>
        <w:widowControl w:val="0"/>
        <w:autoSpaceDE w:val="0"/>
        <w:autoSpaceDN w:val="0"/>
        <w:adjustRightInd w:val="0"/>
        <w:ind w:left="1440"/>
      </w:pPr>
    </w:p>
    <w:p w14:paraId="6C7C52E3" w14:textId="77777777" w:rsidR="001B7C33" w:rsidRPr="006C1E8D" w:rsidRDefault="001B7C33" w:rsidP="001B7C33">
      <w:pPr>
        <w:widowControl w:val="0"/>
        <w:autoSpaceDE w:val="0"/>
        <w:autoSpaceDN w:val="0"/>
        <w:adjustRightInd w:val="0"/>
        <w:ind w:left="1440"/>
        <w:rPr>
          <w:b/>
          <w:bCs/>
        </w:rPr>
      </w:pPr>
      <w:r w:rsidRPr="006C1E8D">
        <w:rPr>
          <w:b/>
          <w:bCs/>
        </w:rPr>
        <w:t>Truth Table</w:t>
      </w:r>
    </w:p>
    <w:tbl>
      <w:tblPr>
        <w:tblStyle w:val="TableGrid"/>
        <w:tblW w:w="0" w:type="auto"/>
        <w:tblInd w:w="1440" w:type="dxa"/>
        <w:tblLook w:val="04A0" w:firstRow="1" w:lastRow="0" w:firstColumn="1" w:lastColumn="0" w:noHBand="0" w:noVBand="1"/>
      </w:tblPr>
      <w:tblGrid>
        <w:gridCol w:w="1609"/>
        <w:gridCol w:w="1607"/>
        <w:gridCol w:w="1625"/>
        <w:gridCol w:w="1625"/>
        <w:gridCol w:w="1670"/>
      </w:tblGrid>
      <w:tr w:rsidR="001B7C33" w14:paraId="02416323" w14:textId="77777777" w:rsidTr="00AE518E">
        <w:tc>
          <w:tcPr>
            <w:tcW w:w="1915" w:type="dxa"/>
          </w:tcPr>
          <w:p w14:paraId="7884B018" w14:textId="77777777" w:rsidR="001B7C33" w:rsidRDefault="001B7C33" w:rsidP="00AE518E">
            <w:pPr>
              <w:widowControl w:val="0"/>
              <w:autoSpaceDE w:val="0"/>
              <w:autoSpaceDN w:val="0"/>
              <w:adjustRightInd w:val="0"/>
              <w:jc w:val="center"/>
            </w:pPr>
            <w:r>
              <w:t>A</w:t>
            </w:r>
          </w:p>
        </w:tc>
        <w:tc>
          <w:tcPr>
            <w:tcW w:w="1915" w:type="dxa"/>
          </w:tcPr>
          <w:p w14:paraId="15647CA3" w14:textId="77777777" w:rsidR="001B7C33" w:rsidRDefault="001B7C33" w:rsidP="00AE518E">
            <w:pPr>
              <w:widowControl w:val="0"/>
              <w:autoSpaceDE w:val="0"/>
              <w:autoSpaceDN w:val="0"/>
              <w:adjustRightInd w:val="0"/>
              <w:jc w:val="center"/>
            </w:pPr>
            <w:r>
              <w:t>B</w:t>
            </w:r>
          </w:p>
        </w:tc>
        <w:tc>
          <w:tcPr>
            <w:tcW w:w="1915" w:type="dxa"/>
          </w:tcPr>
          <w:p w14:paraId="4B0E2CB1" w14:textId="77777777" w:rsidR="001B7C33" w:rsidRDefault="001B7C33" w:rsidP="00AE518E">
            <w:pPr>
              <w:widowControl w:val="0"/>
              <w:autoSpaceDE w:val="0"/>
              <w:autoSpaceDN w:val="0"/>
              <w:adjustRightInd w:val="0"/>
              <w:jc w:val="center"/>
            </w:pPr>
            <w:r>
              <w:t>A’</w:t>
            </w:r>
          </w:p>
        </w:tc>
        <w:tc>
          <w:tcPr>
            <w:tcW w:w="1915" w:type="dxa"/>
          </w:tcPr>
          <w:p w14:paraId="79D553F8" w14:textId="23A254F8" w:rsidR="001B7C33" w:rsidRDefault="001B7C33" w:rsidP="00AE518E">
            <w:pPr>
              <w:widowControl w:val="0"/>
              <w:autoSpaceDE w:val="0"/>
              <w:autoSpaceDN w:val="0"/>
              <w:adjustRightInd w:val="0"/>
              <w:jc w:val="center"/>
            </w:pPr>
            <w:r>
              <w:t xml:space="preserve">A’ </w:t>
            </w:r>
            <w:r w:rsidRPr="001B7C33">
              <w:rPr>
                <w:rFonts w:ascii="Cambria Math" w:hAnsi="Cambria Math" w:cs="Cambria Math"/>
              </w:rPr>
              <w:t>⨁</w:t>
            </w:r>
            <w:r>
              <w:rPr>
                <w:rFonts w:ascii="Cambria Math" w:hAnsi="Cambria Math" w:cs="Cambria Math"/>
              </w:rPr>
              <w:t xml:space="preserve"> </w:t>
            </w:r>
            <w:r>
              <w:t>B</w:t>
            </w:r>
          </w:p>
        </w:tc>
        <w:tc>
          <w:tcPr>
            <w:tcW w:w="1916" w:type="dxa"/>
          </w:tcPr>
          <w:p w14:paraId="080350DA" w14:textId="0506AADA" w:rsidR="001B7C33" w:rsidRDefault="001B7C33" w:rsidP="00AE518E">
            <w:pPr>
              <w:widowControl w:val="0"/>
              <w:autoSpaceDE w:val="0"/>
              <w:autoSpaceDN w:val="0"/>
              <w:adjustRightInd w:val="0"/>
              <w:jc w:val="center"/>
            </w:pPr>
            <w:r>
              <w:t xml:space="preserve">(A’ </w:t>
            </w:r>
            <w:r w:rsidRPr="001B7C33">
              <w:rPr>
                <w:rFonts w:ascii="Cambria Math" w:hAnsi="Cambria Math" w:cs="Cambria Math"/>
              </w:rPr>
              <w:t>⨁</w:t>
            </w:r>
            <w:r>
              <w:rPr>
                <w:rFonts w:ascii="Cambria Math" w:hAnsi="Cambria Math" w:cs="Cambria Math"/>
              </w:rPr>
              <w:t xml:space="preserve"> </w:t>
            </w:r>
            <w:r>
              <w:t>B).A</w:t>
            </w:r>
          </w:p>
        </w:tc>
      </w:tr>
      <w:tr w:rsidR="001B7C33" w14:paraId="0AF9A5CE" w14:textId="77777777" w:rsidTr="00AE518E">
        <w:tc>
          <w:tcPr>
            <w:tcW w:w="1915" w:type="dxa"/>
          </w:tcPr>
          <w:p w14:paraId="2184E213" w14:textId="689E4BD0" w:rsidR="001B7C33" w:rsidRDefault="001B7C33" w:rsidP="00AE518E">
            <w:pPr>
              <w:widowControl w:val="0"/>
              <w:autoSpaceDE w:val="0"/>
              <w:autoSpaceDN w:val="0"/>
              <w:adjustRightInd w:val="0"/>
              <w:jc w:val="center"/>
            </w:pPr>
            <w:r>
              <w:t>0</w:t>
            </w:r>
          </w:p>
        </w:tc>
        <w:tc>
          <w:tcPr>
            <w:tcW w:w="1915" w:type="dxa"/>
          </w:tcPr>
          <w:p w14:paraId="01E1BAC4" w14:textId="7B575FE1" w:rsidR="001B7C33" w:rsidRDefault="001B7C33" w:rsidP="00AE518E">
            <w:pPr>
              <w:widowControl w:val="0"/>
              <w:autoSpaceDE w:val="0"/>
              <w:autoSpaceDN w:val="0"/>
              <w:adjustRightInd w:val="0"/>
              <w:jc w:val="center"/>
            </w:pPr>
            <w:r>
              <w:t>0</w:t>
            </w:r>
          </w:p>
        </w:tc>
        <w:tc>
          <w:tcPr>
            <w:tcW w:w="1915" w:type="dxa"/>
          </w:tcPr>
          <w:p w14:paraId="4BC69CBC" w14:textId="20726AF1" w:rsidR="001B7C33" w:rsidRDefault="001B7C33" w:rsidP="00AE518E">
            <w:pPr>
              <w:widowControl w:val="0"/>
              <w:autoSpaceDE w:val="0"/>
              <w:autoSpaceDN w:val="0"/>
              <w:adjustRightInd w:val="0"/>
              <w:jc w:val="center"/>
            </w:pPr>
            <w:r>
              <w:t>1</w:t>
            </w:r>
          </w:p>
        </w:tc>
        <w:tc>
          <w:tcPr>
            <w:tcW w:w="1915" w:type="dxa"/>
          </w:tcPr>
          <w:p w14:paraId="1D77C699" w14:textId="474532E8" w:rsidR="001B7C33" w:rsidRDefault="001B7C33" w:rsidP="00AE518E">
            <w:pPr>
              <w:widowControl w:val="0"/>
              <w:autoSpaceDE w:val="0"/>
              <w:autoSpaceDN w:val="0"/>
              <w:adjustRightInd w:val="0"/>
              <w:jc w:val="center"/>
            </w:pPr>
            <w:r>
              <w:t>1</w:t>
            </w:r>
          </w:p>
        </w:tc>
        <w:tc>
          <w:tcPr>
            <w:tcW w:w="1916" w:type="dxa"/>
          </w:tcPr>
          <w:p w14:paraId="170A8E16" w14:textId="6738319C" w:rsidR="001B7C33" w:rsidRDefault="001B7C33" w:rsidP="00AE518E">
            <w:pPr>
              <w:widowControl w:val="0"/>
              <w:autoSpaceDE w:val="0"/>
              <w:autoSpaceDN w:val="0"/>
              <w:adjustRightInd w:val="0"/>
              <w:jc w:val="center"/>
            </w:pPr>
            <w:r>
              <w:t>0</w:t>
            </w:r>
          </w:p>
        </w:tc>
      </w:tr>
      <w:tr w:rsidR="001B7C33" w14:paraId="7B34966A" w14:textId="77777777" w:rsidTr="00AE518E">
        <w:tc>
          <w:tcPr>
            <w:tcW w:w="1915" w:type="dxa"/>
          </w:tcPr>
          <w:p w14:paraId="265A9213" w14:textId="7380A116" w:rsidR="001B7C33" w:rsidRDefault="001B7C33" w:rsidP="00AE518E">
            <w:pPr>
              <w:widowControl w:val="0"/>
              <w:autoSpaceDE w:val="0"/>
              <w:autoSpaceDN w:val="0"/>
              <w:adjustRightInd w:val="0"/>
              <w:jc w:val="center"/>
            </w:pPr>
            <w:r>
              <w:t>0</w:t>
            </w:r>
          </w:p>
        </w:tc>
        <w:tc>
          <w:tcPr>
            <w:tcW w:w="1915" w:type="dxa"/>
          </w:tcPr>
          <w:p w14:paraId="7BA2AC41" w14:textId="222BC904" w:rsidR="001B7C33" w:rsidRDefault="001B7C33" w:rsidP="00AE518E">
            <w:pPr>
              <w:widowControl w:val="0"/>
              <w:autoSpaceDE w:val="0"/>
              <w:autoSpaceDN w:val="0"/>
              <w:adjustRightInd w:val="0"/>
              <w:jc w:val="center"/>
            </w:pPr>
            <w:r>
              <w:t>1</w:t>
            </w:r>
          </w:p>
        </w:tc>
        <w:tc>
          <w:tcPr>
            <w:tcW w:w="1915" w:type="dxa"/>
          </w:tcPr>
          <w:p w14:paraId="2AB73326" w14:textId="08B97620" w:rsidR="001B7C33" w:rsidRDefault="001B7C33" w:rsidP="00AE518E">
            <w:pPr>
              <w:widowControl w:val="0"/>
              <w:autoSpaceDE w:val="0"/>
              <w:autoSpaceDN w:val="0"/>
              <w:adjustRightInd w:val="0"/>
              <w:jc w:val="center"/>
            </w:pPr>
            <w:r>
              <w:t>1</w:t>
            </w:r>
          </w:p>
        </w:tc>
        <w:tc>
          <w:tcPr>
            <w:tcW w:w="1915" w:type="dxa"/>
          </w:tcPr>
          <w:p w14:paraId="51320442" w14:textId="5A23D30E" w:rsidR="001B7C33" w:rsidRDefault="001B7C33" w:rsidP="00AE518E">
            <w:pPr>
              <w:widowControl w:val="0"/>
              <w:autoSpaceDE w:val="0"/>
              <w:autoSpaceDN w:val="0"/>
              <w:adjustRightInd w:val="0"/>
              <w:jc w:val="center"/>
            </w:pPr>
            <w:r>
              <w:t>0</w:t>
            </w:r>
          </w:p>
        </w:tc>
        <w:tc>
          <w:tcPr>
            <w:tcW w:w="1916" w:type="dxa"/>
          </w:tcPr>
          <w:p w14:paraId="06DA2E73" w14:textId="4E3E0196" w:rsidR="001B7C33" w:rsidRDefault="001B7C33" w:rsidP="00AE518E">
            <w:pPr>
              <w:widowControl w:val="0"/>
              <w:autoSpaceDE w:val="0"/>
              <w:autoSpaceDN w:val="0"/>
              <w:adjustRightInd w:val="0"/>
              <w:jc w:val="center"/>
            </w:pPr>
            <w:r>
              <w:t>0</w:t>
            </w:r>
          </w:p>
        </w:tc>
      </w:tr>
      <w:tr w:rsidR="001B7C33" w14:paraId="6EF45D02" w14:textId="77777777" w:rsidTr="00AE518E">
        <w:tc>
          <w:tcPr>
            <w:tcW w:w="1915" w:type="dxa"/>
          </w:tcPr>
          <w:p w14:paraId="2B7B59E5" w14:textId="2BE6A3A1" w:rsidR="001B7C33" w:rsidRDefault="001B7C33" w:rsidP="00AE518E">
            <w:pPr>
              <w:widowControl w:val="0"/>
              <w:autoSpaceDE w:val="0"/>
              <w:autoSpaceDN w:val="0"/>
              <w:adjustRightInd w:val="0"/>
              <w:jc w:val="center"/>
            </w:pPr>
            <w:r>
              <w:t>1</w:t>
            </w:r>
          </w:p>
        </w:tc>
        <w:tc>
          <w:tcPr>
            <w:tcW w:w="1915" w:type="dxa"/>
          </w:tcPr>
          <w:p w14:paraId="3634638F" w14:textId="4AFB0FC6" w:rsidR="001B7C33" w:rsidRDefault="001B7C33" w:rsidP="00AE518E">
            <w:pPr>
              <w:widowControl w:val="0"/>
              <w:autoSpaceDE w:val="0"/>
              <w:autoSpaceDN w:val="0"/>
              <w:adjustRightInd w:val="0"/>
              <w:jc w:val="center"/>
            </w:pPr>
            <w:r>
              <w:t>0</w:t>
            </w:r>
          </w:p>
        </w:tc>
        <w:tc>
          <w:tcPr>
            <w:tcW w:w="1915" w:type="dxa"/>
          </w:tcPr>
          <w:p w14:paraId="12DC35BA" w14:textId="3189E664" w:rsidR="001B7C33" w:rsidRDefault="001B7C33" w:rsidP="00AE518E">
            <w:pPr>
              <w:widowControl w:val="0"/>
              <w:autoSpaceDE w:val="0"/>
              <w:autoSpaceDN w:val="0"/>
              <w:adjustRightInd w:val="0"/>
              <w:jc w:val="center"/>
            </w:pPr>
            <w:r>
              <w:t>0</w:t>
            </w:r>
          </w:p>
        </w:tc>
        <w:tc>
          <w:tcPr>
            <w:tcW w:w="1915" w:type="dxa"/>
          </w:tcPr>
          <w:p w14:paraId="2505CCB4" w14:textId="5F86EB27" w:rsidR="001B7C33" w:rsidRDefault="001B7C33" w:rsidP="00AE518E">
            <w:pPr>
              <w:widowControl w:val="0"/>
              <w:autoSpaceDE w:val="0"/>
              <w:autoSpaceDN w:val="0"/>
              <w:adjustRightInd w:val="0"/>
              <w:jc w:val="center"/>
            </w:pPr>
            <w:r>
              <w:t>0</w:t>
            </w:r>
          </w:p>
        </w:tc>
        <w:tc>
          <w:tcPr>
            <w:tcW w:w="1916" w:type="dxa"/>
          </w:tcPr>
          <w:p w14:paraId="6A8AEEB4" w14:textId="29102722" w:rsidR="001B7C33" w:rsidRDefault="001B7C33" w:rsidP="00AE518E">
            <w:pPr>
              <w:widowControl w:val="0"/>
              <w:autoSpaceDE w:val="0"/>
              <w:autoSpaceDN w:val="0"/>
              <w:adjustRightInd w:val="0"/>
              <w:jc w:val="center"/>
            </w:pPr>
            <w:r>
              <w:t>0</w:t>
            </w:r>
          </w:p>
        </w:tc>
      </w:tr>
      <w:tr w:rsidR="001B7C33" w14:paraId="077CF687" w14:textId="77777777" w:rsidTr="00AE518E">
        <w:tc>
          <w:tcPr>
            <w:tcW w:w="1915" w:type="dxa"/>
          </w:tcPr>
          <w:p w14:paraId="2FA10BF7" w14:textId="5ACB7754" w:rsidR="001B7C33" w:rsidRDefault="001B7C33" w:rsidP="00AE518E">
            <w:pPr>
              <w:widowControl w:val="0"/>
              <w:autoSpaceDE w:val="0"/>
              <w:autoSpaceDN w:val="0"/>
              <w:adjustRightInd w:val="0"/>
              <w:jc w:val="center"/>
            </w:pPr>
            <w:r>
              <w:t>1</w:t>
            </w:r>
          </w:p>
        </w:tc>
        <w:tc>
          <w:tcPr>
            <w:tcW w:w="1915" w:type="dxa"/>
          </w:tcPr>
          <w:p w14:paraId="5054CE7B" w14:textId="070EABA5" w:rsidR="001B7C33" w:rsidRDefault="001B7C33" w:rsidP="00AE518E">
            <w:pPr>
              <w:widowControl w:val="0"/>
              <w:autoSpaceDE w:val="0"/>
              <w:autoSpaceDN w:val="0"/>
              <w:adjustRightInd w:val="0"/>
              <w:jc w:val="center"/>
            </w:pPr>
            <w:r>
              <w:t>1</w:t>
            </w:r>
          </w:p>
        </w:tc>
        <w:tc>
          <w:tcPr>
            <w:tcW w:w="1915" w:type="dxa"/>
          </w:tcPr>
          <w:p w14:paraId="60823706" w14:textId="77DACB3B" w:rsidR="001B7C33" w:rsidRDefault="001B7C33" w:rsidP="00AE518E">
            <w:pPr>
              <w:widowControl w:val="0"/>
              <w:autoSpaceDE w:val="0"/>
              <w:autoSpaceDN w:val="0"/>
              <w:adjustRightInd w:val="0"/>
              <w:jc w:val="center"/>
            </w:pPr>
            <w:r>
              <w:t>0</w:t>
            </w:r>
          </w:p>
        </w:tc>
        <w:tc>
          <w:tcPr>
            <w:tcW w:w="1915" w:type="dxa"/>
          </w:tcPr>
          <w:p w14:paraId="7E85C20F" w14:textId="48A97152" w:rsidR="001B7C33" w:rsidRDefault="001B7C33" w:rsidP="00AE518E">
            <w:pPr>
              <w:widowControl w:val="0"/>
              <w:autoSpaceDE w:val="0"/>
              <w:autoSpaceDN w:val="0"/>
              <w:adjustRightInd w:val="0"/>
              <w:jc w:val="center"/>
            </w:pPr>
            <w:r>
              <w:t>1</w:t>
            </w:r>
          </w:p>
        </w:tc>
        <w:tc>
          <w:tcPr>
            <w:tcW w:w="1916" w:type="dxa"/>
          </w:tcPr>
          <w:p w14:paraId="6C72B454" w14:textId="25D220ED" w:rsidR="001B7C33" w:rsidRDefault="001B7C33" w:rsidP="00AE518E">
            <w:pPr>
              <w:widowControl w:val="0"/>
              <w:autoSpaceDE w:val="0"/>
              <w:autoSpaceDN w:val="0"/>
              <w:adjustRightInd w:val="0"/>
              <w:jc w:val="center"/>
            </w:pPr>
            <w:r>
              <w:t>1</w:t>
            </w:r>
          </w:p>
        </w:tc>
      </w:tr>
    </w:tbl>
    <w:p w14:paraId="4E66BC54" w14:textId="77777777" w:rsidR="00792E96" w:rsidRPr="006563C5" w:rsidRDefault="00792E96" w:rsidP="00536493"/>
    <w:p w14:paraId="5653BC34" w14:textId="23C8764F" w:rsidR="00792E96" w:rsidRPr="006563C5" w:rsidRDefault="006F3125" w:rsidP="006F3125">
      <w:pPr>
        <w:ind w:left="720" w:firstLine="720"/>
      </w:pPr>
      <w:r>
        <w:rPr>
          <w:noProof/>
        </w:rPr>
        <w:lastRenderedPageBreak/>
        <w:drawing>
          <wp:inline distT="0" distB="0" distL="0" distR="0" wp14:anchorId="7FB267A8" wp14:editId="75F3B726">
            <wp:extent cx="5337147" cy="1242023"/>
            <wp:effectExtent l="0" t="0" r="0" b="317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rotWithShape="1">
                    <a:blip r:embed="rId39" cstate="print">
                      <a:extLst>
                        <a:ext uri="{28A0092B-C50C-407E-A947-70E740481C1C}">
                          <a14:useLocalDpi xmlns:a14="http://schemas.microsoft.com/office/drawing/2010/main" val="0"/>
                        </a:ext>
                      </a:extLst>
                    </a:blip>
                    <a:srcRect l="1170" t="77512" r="9007" b="2850"/>
                    <a:stretch/>
                  </pic:blipFill>
                  <pic:spPr bwMode="auto">
                    <a:xfrm>
                      <a:off x="0" y="0"/>
                      <a:ext cx="5338734" cy="1242392"/>
                    </a:xfrm>
                    <a:prstGeom prst="rect">
                      <a:avLst/>
                    </a:prstGeom>
                    <a:ln>
                      <a:noFill/>
                    </a:ln>
                    <a:extLst>
                      <a:ext uri="{53640926-AAD7-44D8-BBD7-CCE9431645EC}">
                        <a14:shadowObscured xmlns:a14="http://schemas.microsoft.com/office/drawing/2010/main"/>
                      </a:ext>
                    </a:extLst>
                  </pic:spPr>
                </pic:pic>
              </a:graphicData>
            </a:graphic>
          </wp:inline>
        </w:drawing>
      </w:r>
    </w:p>
    <w:p w14:paraId="656800FD" w14:textId="77777777" w:rsidR="00D573BB" w:rsidRPr="006563C5" w:rsidRDefault="00D573BB" w:rsidP="00536493"/>
    <w:p w14:paraId="61FACB8A" w14:textId="77777777" w:rsidR="00D573BB" w:rsidRPr="006563C5" w:rsidRDefault="00D573BB">
      <w:r w:rsidRPr="006563C5">
        <w:br w:type="page"/>
      </w:r>
    </w:p>
    <w:p w14:paraId="6D5F60F8" w14:textId="77777777" w:rsidR="00792E96" w:rsidRPr="006563C5" w:rsidRDefault="00792E96" w:rsidP="00536493"/>
    <w:p w14:paraId="7F180340" w14:textId="77777777" w:rsidR="00D573BB" w:rsidRPr="006563C5" w:rsidRDefault="00D573BB" w:rsidP="00536493"/>
    <w:p w14:paraId="5741A383" w14:textId="77777777" w:rsidR="00D573BB" w:rsidRPr="006563C5" w:rsidRDefault="00B43A9F">
      <w:r>
        <w:rPr>
          <w:noProof/>
          <w:lang w:eastAsia="en-IN"/>
        </w:rPr>
        <mc:AlternateContent>
          <mc:Choice Requires="wps">
            <w:drawing>
              <wp:anchor distT="0" distB="0" distL="114300" distR="114300" simplePos="0" relativeHeight="251673600" behindDoc="0" locked="0" layoutInCell="1" allowOverlap="1" wp14:anchorId="4E3D7797" wp14:editId="2721B180">
                <wp:simplePos x="0" y="0"/>
                <wp:positionH relativeFrom="column">
                  <wp:posOffset>841375</wp:posOffset>
                </wp:positionH>
                <wp:positionV relativeFrom="paragraph">
                  <wp:posOffset>1773555</wp:posOffset>
                </wp:positionV>
                <wp:extent cx="4587240" cy="2443480"/>
                <wp:effectExtent l="0" t="0" r="22860" b="13970"/>
                <wp:wrapNone/>
                <wp:docPr id="426"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7240" cy="2443480"/>
                        </a:xfrm>
                        <a:prstGeom prst="rect">
                          <a:avLst/>
                        </a:prstGeom>
                        <a:solidFill>
                          <a:sysClr val="window" lastClr="FFFFFF"/>
                        </a:solidFill>
                        <a:ln w="6350">
                          <a:solidFill>
                            <a:prstClr val="black"/>
                          </a:solidFill>
                        </a:ln>
                        <a:effectLst/>
                      </wps:spPr>
                      <wps:txbx>
                        <w:txbxContent>
                          <w:p w14:paraId="6DBFA9E4" w14:textId="77777777" w:rsidR="004C4298" w:rsidRDefault="004C4298" w:rsidP="00D573BB">
                            <w:pPr>
                              <w:pStyle w:val="FrameContents"/>
                              <w:shd w:val="clear" w:color="auto" w:fill="BFBFBF"/>
                              <w:spacing w:line="100" w:lineRule="atLeast"/>
                              <w:rPr>
                                <w:b/>
                                <w:sz w:val="32"/>
                                <w:szCs w:val="32"/>
                              </w:rPr>
                            </w:pPr>
                          </w:p>
                          <w:p w14:paraId="6CE58ADC" w14:textId="59ABCC62" w:rsidR="004C4298" w:rsidRDefault="004C4298" w:rsidP="00D573BB">
                            <w:pPr>
                              <w:pStyle w:val="FrameContents"/>
                              <w:shd w:val="clear" w:color="auto" w:fill="BFBFBF"/>
                              <w:spacing w:line="100" w:lineRule="atLeast"/>
                              <w:rPr>
                                <w:b/>
                                <w:sz w:val="32"/>
                                <w:szCs w:val="32"/>
                              </w:rPr>
                            </w:pPr>
                            <w:r>
                              <w:rPr>
                                <w:b/>
                                <w:sz w:val="32"/>
                                <w:szCs w:val="32"/>
                              </w:rPr>
                              <w:t xml:space="preserve">Experiment / Assignment / Tutorial No. </w:t>
                            </w:r>
                            <w:r w:rsidR="00141FE5" w:rsidRPr="00141FE5">
                              <w:rPr>
                                <w:b/>
                                <w:sz w:val="32"/>
                                <w:szCs w:val="32"/>
                                <w:u w:val="single"/>
                              </w:rPr>
                              <w:t>2</w:t>
                            </w:r>
                          </w:p>
                          <w:p w14:paraId="3D0CFDA7" w14:textId="77777777" w:rsidR="004C4298" w:rsidRDefault="004C4298" w:rsidP="00D573BB">
                            <w:pPr>
                              <w:pStyle w:val="FrameContents"/>
                              <w:shd w:val="clear" w:color="auto" w:fill="BFBFBF"/>
                              <w:spacing w:line="100" w:lineRule="atLeast"/>
                              <w:rPr>
                                <w:b/>
                                <w:sz w:val="32"/>
                                <w:szCs w:val="32"/>
                              </w:rPr>
                            </w:pPr>
                          </w:p>
                          <w:p w14:paraId="366BC084" w14:textId="77777777" w:rsidR="004C4298" w:rsidRDefault="004C4298" w:rsidP="00D573BB">
                            <w:pPr>
                              <w:pStyle w:val="FrameContents"/>
                              <w:shd w:val="clear" w:color="auto" w:fill="BFBFBF"/>
                              <w:spacing w:line="100" w:lineRule="atLeast"/>
                            </w:pPr>
                            <w:r>
                              <w:rPr>
                                <w:b/>
                                <w:sz w:val="32"/>
                                <w:szCs w:val="32"/>
                              </w:rPr>
                              <w:t>Grade: AA / AB / BB / BC / CC / CD /DD</w:t>
                            </w:r>
                          </w:p>
                          <w:p w14:paraId="5EC5616A" w14:textId="77777777" w:rsidR="004C4298" w:rsidRDefault="004C4298" w:rsidP="00D573BB">
                            <w:pPr>
                              <w:pStyle w:val="FrameContents"/>
                              <w:shd w:val="clear" w:color="auto" w:fill="BFBFBF"/>
                              <w:spacing w:line="100" w:lineRule="atLeast"/>
                            </w:pPr>
                          </w:p>
                          <w:p w14:paraId="55371B10" w14:textId="77777777" w:rsidR="004C4298" w:rsidRDefault="004C4298" w:rsidP="00D573BB">
                            <w:pPr>
                              <w:pStyle w:val="FrameContents"/>
                              <w:shd w:val="clear" w:color="auto" w:fill="BFBFBF"/>
                              <w:spacing w:line="100" w:lineRule="atLeast"/>
                            </w:pPr>
                            <w:r>
                              <w:rPr>
                                <w:b/>
                                <w:sz w:val="32"/>
                                <w:szCs w:val="32"/>
                              </w:rPr>
                              <w:t>Signature of the Staff In-charge with date</w:t>
                            </w:r>
                            <w:r>
                              <w:rPr>
                                <w:b/>
                                <w:sz w:val="32"/>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3D7797" id="Text Box 494" o:spid="_x0000_s1029" type="#_x0000_t202" style="position:absolute;margin-left:66.25pt;margin-top:139.65pt;width:361.2pt;height:19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" fillcolor="window" strokeweight=".5pt">
                <v:path arrowok="t"/>
                <v:textbox>
                  <w:txbxContent>
                    <w:p w14:paraId="6DBFA9E4" w14:textId="77777777" w:rsidR="004C4298" w:rsidRDefault="004C4298" w:rsidP="00D573BB">
                      <w:pPr>
                        <w:pStyle w:val="FrameContents"/>
                        <w:shd w:val="clear" w:color="auto" w:fill="BFBFBF"/>
                        <w:spacing w:line="100" w:lineRule="atLeast"/>
                        <w:rPr>
                          <w:b/>
                          <w:sz w:val="32"/>
                          <w:szCs w:val="32"/>
                        </w:rPr>
                      </w:pPr>
                    </w:p>
                    <w:p w14:paraId="6CE58ADC" w14:textId="59ABCC62" w:rsidR="004C4298" w:rsidRDefault="004C4298" w:rsidP="00D573BB">
                      <w:pPr>
                        <w:pStyle w:val="FrameContents"/>
                        <w:shd w:val="clear" w:color="auto" w:fill="BFBFBF"/>
                        <w:spacing w:line="100" w:lineRule="atLeast"/>
                        <w:rPr>
                          <w:b/>
                          <w:sz w:val="32"/>
                          <w:szCs w:val="32"/>
                        </w:rPr>
                      </w:pPr>
                      <w:r>
                        <w:rPr>
                          <w:b/>
                          <w:sz w:val="32"/>
                          <w:szCs w:val="32"/>
                        </w:rPr>
                        <w:t xml:space="preserve">Experiment / Assignment / Tutorial No. </w:t>
                      </w:r>
                      <w:r w:rsidR="00141FE5" w:rsidRPr="00141FE5">
                        <w:rPr>
                          <w:b/>
                          <w:sz w:val="32"/>
                          <w:szCs w:val="32"/>
                          <w:u w:val="single"/>
                        </w:rPr>
                        <w:t>2</w:t>
                      </w:r>
                    </w:p>
                    <w:p w14:paraId="3D0CFDA7" w14:textId="77777777" w:rsidR="004C4298" w:rsidRDefault="004C4298" w:rsidP="00D573BB">
                      <w:pPr>
                        <w:pStyle w:val="FrameContents"/>
                        <w:shd w:val="clear" w:color="auto" w:fill="BFBFBF"/>
                        <w:spacing w:line="100" w:lineRule="atLeast"/>
                        <w:rPr>
                          <w:b/>
                          <w:sz w:val="32"/>
                          <w:szCs w:val="32"/>
                        </w:rPr>
                      </w:pPr>
                    </w:p>
                    <w:p w14:paraId="366BC084" w14:textId="77777777" w:rsidR="004C4298" w:rsidRDefault="004C4298" w:rsidP="00D573BB">
                      <w:pPr>
                        <w:pStyle w:val="FrameContents"/>
                        <w:shd w:val="clear" w:color="auto" w:fill="BFBFBF"/>
                        <w:spacing w:line="100" w:lineRule="atLeast"/>
                      </w:pPr>
                      <w:r>
                        <w:rPr>
                          <w:b/>
                          <w:sz w:val="32"/>
                          <w:szCs w:val="32"/>
                        </w:rPr>
                        <w:t>Grade: AA / AB / BB / BC / CC / CD /DD</w:t>
                      </w:r>
                    </w:p>
                    <w:p w14:paraId="5EC5616A" w14:textId="77777777" w:rsidR="004C4298" w:rsidRDefault="004C4298" w:rsidP="00D573BB">
                      <w:pPr>
                        <w:pStyle w:val="FrameContents"/>
                        <w:shd w:val="clear" w:color="auto" w:fill="BFBFBF"/>
                        <w:spacing w:line="100" w:lineRule="atLeast"/>
                      </w:pPr>
                    </w:p>
                    <w:p w14:paraId="55371B10" w14:textId="77777777" w:rsidR="004C4298" w:rsidRDefault="004C4298" w:rsidP="00D573BB">
                      <w:pPr>
                        <w:pStyle w:val="FrameContents"/>
                        <w:shd w:val="clear" w:color="auto" w:fill="BFBFBF"/>
                        <w:spacing w:line="100" w:lineRule="atLeast"/>
                      </w:pPr>
                      <w:r>
                        <w:rPr>
                          <w:b/>
                          <w:sz w:val="32"/>
                          <w:szCs w:val="32"/>
                        </w:rPr>
                        <w:t>Signature of the Staff In-charge with date</w:t>
                      </w:r>
                      <w:r>
                        <w:rPr>
                          <w:b/>
                          <w:sz w:val="32"/>
                          <w:szCs w:val="32"/>
                        </w:rPr>
                        <w:tab/>
                      </w:r>
                    </w:p>
                  </w:txbxContent>
                </v:textbox>
              </v:shape>
            </w:pict>
          </mc:Fallback>
        </mc:AlternateContent>
      </w:r>
      <w:r w:rsidR="00D573BB" w:rsidRPr="006563C5">
        <w:br w:type="page"/>
      </w:r>
    </w:p>
    <w:tbl>
      <w:tblPr>
        <w:tblW w:w="9830" w:type="dxa"/>
        <w:tblInd w:w="103" w:type="dxa"/>
        <w:tblLayout w:type="fixed"/>
        <w:tblCellMar>
          <w:left w:w="103" w:type="dxa"/>
        </w:tblCellMar>
        <w:tblLook w:val="04A0" w:firstRow="1" w:lastRow="0" w:firstColumn="1" w:lastColumn="0" w:noHBand="0" w:noVBand="1"/>
      </w:tblPr>
      <w:tblGrid>
        <w:gridCol w:w="9830"/>
      </w:tblGrid>
      <w:tr w:rsidR="00792E96" w:rsidRPr="006563C5" w14:paraId="5E98A5C9" w14:textId="77777777" w:rsidTr="00704F90">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2ABCC6" w14:textId="22AC836E" w:rsidR="00792E96" w:rsidRPr="006563C5" w:rsidRDefault="00704F90" w:rsidP="001E5429">
            <w:pPr>
              <w:suppressAutoHyphens/>
              <w:rPr>
                <w:rFonts w:eastAsia="Calibri"/>
                <w:color w:val="000000"/>
                <w:kern w:val="2"/>
              </w:rPr>
            </w:pPr>
            <w:r w:rsidRPr="006563C5">
              <w:rPr>
                <w:iCs/>
              </w:rPr>
              <w:lastRenderedPageBreak/>
              <w:t>B</w:t>
            </w:r>
            <w:r w:rsidR="00792E96" w:rsidRPr="006563C5">
              <w:rPr>
                <w:b/>
                <w:iCs/>
              </w:rPr>
              <w:t xml:space="preserve">atch: </w:t>
            </w:r>
            <w:r w:rsidR="00C607A8">
              <w:rPr>
                <w:b/>
                <w:iCs/>
              </w:rPr>
              <w:t>A3</w:t>
            </w:r>
            <w:r w:rsidR="00792E96" w:rsidRPr="006563C5">
              <w:rPr>
                <w:b/>
                <w:iCs/>
              </w:rPr>
              <w:t xml:space="preserve">              Roll No.: </w:t>
            </w:r>
            <w:r w:rsidR="00C607A8">
              <w:rPr>
                <w:b/>
                <w:iCs/>
              </w:rPr>
              <w:t>16010121045</w:t>
            </w:r>
            <w:r w:rsidR="00792E96" w:rsidRPr="006563C5">
              <w:rPr>
                <w:b/>
                <w:iCs/>
              </w:rPr>
              <w:t xml:space="preserve">                     Experiment / assignment / tutorial No.: 2</w:t>
            </w:r>
          </w:p>
        </w:tc>
      </w:tr>
    </w:tbl>
    <w:p w14:paraId="211CF028" w14:textId="77777777" w:rsidR="00792E96" w:rsidRPr="006563C5" w:rsidRDefault="00792E96" w:rsidP="00536493"/>
    <w:tbl>
      <w:tblPr>
        <w:tblW w:w="9830" w:type="dxa"/>
        <w:tblInd w:w="103" w:type="dxa"/>
        <w:tblLayout w:type="fixed"/>
        <w:tblCellMar>
          <w:left w:w="103" w:type="dxa"/>
        </w:tblCellMar>
        <w:tblLook w:val="04A0" w:firstRow="1" w:lastRow="0" w:firstColumn="1" w:lastColumn="0" w:noHBand="0" w:noVBand="1"/>
      </w:tblPr>
      <w:tblGrid>
        <w:gridCol w:w="9830"/>
      </w:tblGrid>
      <w:tr w:rsidR="00792E96" w:rsidRPr="006563C5" w14:paraId="246E556D" w14:textId="77777777" w:rsidTr="008E5FD4">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E35E3BA" w14:textId="77777777" w:rsidR="00792E96" w:rsidRPr="006563C5" w:rsidRDefault="00792E96" w:rsidP="00792E96">
            <w:pPr>
              <w:widowControl w:val="0"/>
              <w:autoSpaceDE w:val="0"/>
              <w:autoSpaceDN w:val="0"/>
              <w:adjustRightInd w:val="0"/>
            </w:pPr>
            <w:r w:rsidRPr="006563C5">
              <w:rPr>
                <w:b/>
                <w:iCs/>
              </w:rPr>
              <w:t xml:space="preserve">Title: </w:t>
            </w:r>
            <w:r w:rsidRPr="006563C5">
              <w:t>Binary Adders and Subtractors</w:t>
            </w:r>
          </w:p>
        </w:tc>
      </w:tr>
    </w:tbl>
    <w:p w14:paraId="37CFFE01" w14:textId="77777777" w:rsidR="008E5FD4" w:rsidRPr="006563C5" w:rsidRDefault="008E5FD4" w:rsidP="008E5FD4">
      <w:pPr>
        <w:rPr>
          <w:rFonts w:eastAsia="Calibri"/>
          <w:color w:val="000000"/>
          <w:kern w:val="2"/>
        </w:rPr>
      </w:pPr>
      <w:r w:rsidRPr="006563C5">
        <w:rPr>
          <w:b/>
        </w:rPr>
        <w:t>___________________________________________________________________</w:t>
      </w:r>
      <w:r>
        <w:rPr>
          <w:b/>
        </w:rPr>
        <w:t>_______________</w:t>
      </w:r>
      <w:r w:rsidRPr="006563C5">
        <w:rPr>
          <w:b/>
        </w:rPr>
        <w:t>___</w:t>
      </w:r>
    </w:p>
    <w:p w14:paraId="41504A2C" w14:textId="77777777" w:rsidR="00792E96" w:rsidRPr="006563C5" w:rsidRDefault="00792E96" w:rsidP="00792E96">
      <w:pPr>
        <w:widowControl w:val="0"/>
        <w:autoSpaceDE w:val="0"/>
        <w:autoSpaceDN w:val="0"/>
        <w:adjustRightInd w:val="0"/>
        <w:spacing w:line="272" w:lineRule="exact"/>
      </w:pPr>
    </w:p>
    <w:p w14:paraId="403A63B5" w14:textId="77777777" w:rsidR="00792E96" w:rsidRPr="006563C5" w:rsidRDefault="00792E96" w:rsidP="00704F90">
      <w:pPr>
        <w:widowControl w:val="0"/>
        <w:autoSpaceDE w:val="0"/>
        <w:autoSpaceDN w:val="0"/>
        <w:adjustRightInd w:val="0"/>
      </w:pPr>
      <w:r w:rsidRPr="006563C5">
        <w:rPr>
          <w:b/>
          <w:bCs/>
        </w:rPr>
        <w:t xml:space="preserve">Objective: </w:t>
      </w:r>
      <w:r w:rsidRPr="006563C5">
        <w:t>To implement half and full adder–subtractor using gates and IC</w:t>
      </w:r>
      <w:r w:rsidR="00CC713A">
        <w:t xml:space="preserve"> 7483</w:t>
      </w:r>
    </w:p>
    <w:p w14:paraId="1B0FFBE9" w14:textId="77777777" w:rsidR="00792E96" w:rsidRPr="006563C5" w:rsidRDefault="00792E96" w:rsidP="00792E96">
      <w:pPr>
        <w:widowControl w:val="0"/>
        <w:autoSpaceDE w:val="0"/>
        <w:autoSpaceDN w:val="0"/>
        <w:adjustRightInd w:val="0"/>
        <w:spacing w:line="7" w:lineRule="exact"/>
      </w:pPr>
    </w:p>
    <w:p w14:paraId="4F3FD55D" w14:textId="77777777" w:rsidR="00792E96" w:rsidRPr="006563C5" w:rsidRDefault="00792E96" w:rsidP="006563C5">
      <w:pPr>
        <w:widowControl w:val="0"/>
        <w:autoSpaceDE w:val="0"/>
        <w:autoSpaceDN w:val="0"/>
        <w:adjustRightInd w:val="0"/>
      </w:pPr>
      <w:r w:rsidRPr="006563C5">
        <w:rPr>
          <w:b/>
          <w:bCs/>
        </w:rPr>
        <w:t>______________________________________________________________________</w:t>
      </w:r>
      <w:r w:rsidR="006563C5" w:rsidRPr="006563C5">
        <w:t>________</w:t>
      </w:r>
    </w:p>
    <w:p w14:paraId="5EE921B5" w14:textId="77777777" w:rsidR="006563C5" w:rsidRPr="006563C5" w:rsidRDefault="006563C5" w:rsidP="00704F90">
      <w:pPr>
        <w:widowControl w:val="0"/>
        <w:autoSpaceDE w:val="0"/>
        <w:autoSpaceDN w:val="0"/>
        <w:adjustRightInd w:val="0"/>
        <w:rPr>
          <w:b/>
          <w:bCs/>
        </w:rPr>
      </w:pPr>
    </w:p>
    <w:p w14:paraId="30BEFD30" w14:textId="77777777" w:rsidR="00792E96" w:rsidRPr="006563C5" w:rsidRDefault="00792E96" w:rsidP="00704F90">
      <w:pPr>
        <w:widowControl w:val="0"/>
        <w:autoSpaceDE w:val="0"/>
        <w:autoSpaceDN w:val="0"/>
        <w:adjustRightInd w:val="0"/>
        <w:rPr>
          <w:b/>
          <w:bCs/>
        </w:rPr>
      </w:pPr>
      <w:r w:rsidRPr="006563C5">
        <w:rPr>
          <w:b/>
          <w:bCs/>
        </w:rPr>
        <w:t>Expected Outcome of Experiment:</w:t>
      </w:r>
    </w:p>
    <w:p w14:paraId="2A03EB83" w14:textId="77777777" w:rsidR="00656E5C" w:rsidRPr="006563C5" w:rsidRDefault="00656E5C" w:rsidP="00704F90">
      <w:pPr>
        <w:widowControl w:val="0"/>
        <w:autoSpaceDE w:val="0"/>
        <w:autoSpaceDN w:val="0"/>
        <w:adjustRightInd w:val="0"/>
      </w:pPr>
    </w:p>
    <w:p w14:paraId="736EC898" w14:textId="77777777" w:rsidR="00656E5C" w:rsidRPr="006563C5" w:rsidRDefault="00656E5C" w:rsidP="00704F90">
      <w:pPr>
        <w:widowControl w:val="0"/>
        <w:autoSpaceDE w:val="0"/>
        <w:autoSpaceDN w:val="0"/>
        <w:adjustRightInd w:val="0"/>
      </w:pPr>
      <w:r w:rsidRPr="006563C5">
        <w:rPr>
          <w:b/>
        </w:rPr>
        <w:t xml:space="preserve">CO2: </w:t>
      </w:r>
      <w:r w:rsidRPr="006563C5">
        <w:t>Use different minimization technique and solve combinational circuits, synchronous &amp; asynchronous sequential circuits.</w:t>
      </w:r>
    </w:p>
    <w:p w14:paraId="7C125E69" w14:textId="77777777" w:rsidR="00792E96" w:rsidRPr="006563C5" w:rsidRDefault="00792E96" w:rsidP="00792E96">
      <w:pPr>
        <w:widowControl w:val="0"/>
        <w:autoSpaceDE w:val="0"/>
        <w:autoSpaceDN w:val="0"/>
        <w:adjustRightInd w:val="0"/>
        <w:spacing w:line="47" w:lineRule="exact"/>
      </w:pPr>
    </w:p>
    <w:p w14:paraId="67BCD143" w14:textId="77777777" w:rsidR="00792E96" w:rsidRPr="006563C5" w:rsidRDefault="00792E96" w:rsidP="00704F90">
      <w:pPr>
        <w:widowControl w:val="0"/>
        <w:autoSpaceDE w:val="0"/>
        <w:autoSpaceDN w:val="0"/>
        <w:adjustRightInd w:val="0"/>
      </w:pPr>
      <w:r w:rsidRPr="006563C5">
        <w:rPr>
          <w:b/>
          <w:bCs/>
        </w:rPr>
        <w:t>_________________________________________________________________</w:t>
      </w:r>
      <w:r w:rsidR="006563C5" w:rsidRPr="006563C5">
        <w:rPr>
          <w:b/>
          <w:bCs/>
        </w:rPr>
        <w:t>_____________</w:t>
      </w:r>
    </w:p>
    <w:p w14:paraId="51B4DF90" w14:textId="77777777" w:rsidR="00792E96" w:rsidRPr="006563C5" w:rsidRDefault="00792E96" w:rsidP="00792E96">
      <w:pPr>
        <w:widowControl w:val="0"/>
        <w:autoSpaceDE w:val="0"/>
        <w:autoSpaceDN w:val="0"/>
        <w:adjustRightInd w:val="0"/>
        <w:spacing w:line="360" w:lineRule="exact"/>
      </w:pPr>
    </w:p>
    <w:p w14:paraId="22F18A8E" w14:textId="77777777" w:rsidR="00792E96" w:rsidRDefault="00792E96" w:rsidP="00704F90">
      <w:pPr>
        <w:widowControl w:val="0"/>
        <w:autoSpaceDE w:val="0"/>
        <w:autoSpaceDN w:val="0"/>
        <w:adjustRightInd w:val="0"/>
        <w:rPr>
          <w:b/>
          <w:bCs/>
        </w:rPr>
      </w:pPr>
      <w:r w:rsidRPr="006563C5">
        <w:rPr>
          <w:b/>
          <w:bCs/>
        </w:rPr>
        <w:t>Books/ Journals/ Websites referred:</w:t>
      </w:r>
    </w:p>
    <w:p w14:paraId="275D2B00" w14:textId="77777777" w:rsidR="00704F90" w:rsidRPr="00873B9C" w:rsidRDefault="00873B9C" w:rsidP="00577FE2">
      <w:pPr>
        <w:pStyle w:val="ListParagraph"/>
        <w:widowControl w:val="0"/>
        <w:numPr>
          <w:ilvl w:val="0"/>
          <w:numId w:val="26"/>
        </w:numPr>
        <w:autoSpaceDE w:val="0"/>
        <w:autoSpaceDN w:val="0"/>
        <w:adjustRightInd w:val="0"/>
        <w:spacing w:after="0" w:line="240" w:lineRule="auto"/>
        <w:rPr>
          <w:b/>
          <w:bCs/>
        </w:rPr>
      </w:pPr>
      <w:proofErr w:type="spellStart"/>
      <w:r>
        <w:rPr>
          <w:b/>
          <w:bCs/>
        </w:rPr>
        <w:t>VLab</w:t>
      </w:r>
      <w:proofErr w:type="spellEnd"/>
      <w:r>
        <w:rPr>
          <w:b/>
          <w:bCs/>
        </w:rPr>
        <w:t xml:space="preserve"> Link: </w:t>
      </w:r>
      <w:hyperlink r:id="rId40" w:history="1">
        <w:r>
          <w:rPr>
            <w:rStyle w:val="Hyperlink"/>
          </w:rPr>
          <w:t>http://vlabs.iitb.ac.in/vlabs-dev/labs/dldesignlab/experimentlist.html</w:t>
        </w:r>
      </w:hyperlink>
    </w:p>
    <w:p w14:paraId="3C47686E" w14:textId="77777777" w:rsidR="00792E96" w:rsidRPr="006563C5" w:rsidRDefault="00792E96" w:rsidP="00792E96">
      <w:pPr>
        <w:widowControl w:val="0"/>
        <w:autoSpaceDE w:val="0"/>
        <w:autoSpaceDN w:val="0"/>
        <w:adjustRightInd w:val="0"/>
        <w:spacing w:line="35" w:lineRule="exact"/>
      </w:pPr>
    </w:p>
    <w:p w14:paraId="1A7E1E1A" w14:textId="77777777" w:rsidR="00792E96" w:rsidRPr="006563C5" w:rsidRDefault="00792E96" w:rsidP="00577FE2">
      <w:pPr>
        <w:pStyle w:val="ListParagraph"/>
        <w:widowControl w:val="0"/>
        <w:numPr>
          <w:ilvl w:val="0"/>
          <w:numId w:val="20"/>
        </w:numPr>
        <w:overflowPunct w:val="0"/>
        <w:autoSpaceDE w:val="0"/>
        <w:autoSpaceDN w:val="0"/>
        <w:adjustRightInd w:val="0"/>
        <w:spacing w:after="0" w:line="240" w:lineRule="auto"/>
        <w:jc w:val="both"/>
      </w:pPr>
      <w:r w:rsidRPr="006563C5">
        <w:rPr>
          <w:color w:val="00000A"/>
        </w:rPr>
        <w:t xml:space="preserve">R. P. Jain, “Modern Digital Electronics”, Tata McGraw Hill </w:t>
      </w:r>
    </w:p>
    <w:p w14:paraId="735592A0" w14:textId="77777777" w:rsidR="00792E96" w:rsidRPr="006563C5" w:rsidRDefault="00792E96" w:rsidP="00792E96">
      <w:pPr>
        <w:widowControl w:val="0"/>
        <w:autoSpaceDE w:val="0"/>
        <w:autoSpaceDN w:val="0"/>
        <w:adjustRightInd w:val="0"/>
        <w:spacing w:line="41" w:lineRule="exact"/>
      </w:pPr>
    </w:p>
    <w:p w14:paraId="34E6F365" w14:textId="77777777" w:rsidR="00792E96" w:rsidRPr="006563C5" w:rsidRDefault="00792E96" w:rsidP="00577FE2">
      <w:pPr>
        <w:pStyle w:val="ListParagraph"/>
        <w:widowControl w:val="0"/>
        <w:numPr>
          <w:ilvl w:val="0"/>
          <w:numId w:val="20"/>
        </w:numPr>
        <w:overflowPunct w:val="0"/>
        <w:autoSpaceDE w:val="0"/>
        <w:autoSpaceDN w:val="0"/>
        <w:adjustRightInd w:val="0"/>
        <w:spacing w:after="0" w:line="240" w:lineRule="auto"/>
        <w:jc w:val="both"/>
      </w:pPr>
      <w:r w:rsidRPr="006563C5">
        <w:t xml:space="preserve">M .Morris Mano, “Digital Logic &amp; computer Design”, PHI </w:t>
      </w:r>
    </w:p>
    <w:p w14:paraId="1B14397E" w14:textId="77777777" w:rsidR="00792E96" w:rsidRPr="006563C5" w:rsidRDefault="00792E96" w:rsidP="00792E96">
      <w:pPr>
        <w:widowControl w:val="0"/>
        <w:autoSpaceDE w:val="0"/>
        <w:autoSpaceDN w:val="0"/>
        <w:adjustRightInd w:val="0"/>
        <w:spacing w:line="75" w:lineRule="exact"/>
      </w:pPr>
    </w:p>
    <w:p w14:paraId="71EE5B68" w14:textId="77777777" w:rsidR="00792E96" w:rsidRPr="006563C5" w:rsidRDefault="006563C5" w:rsidP="00577FE2">
      <w:pPr>
        <w:pStyle w:val="ListParagraph"/>
        <w:widowControl w:val="0"/>
        <w:numPr>
          <w:ilvl w:val="0"/>
          <w:numId w:val="20"/>
        </w:numPr>
        <w:overflowPunct w:val="0"/>
        <w:autoSpaceDE w:val="0"/>
        <w:autoSpaceDN w:val="0"/>
        <w:adjustRightInd w:val="0"/>
        <w:spacing w:after="0" w:line="234" w:lineRule="auto"/>
        <w:ind w:right="140"/>
        <w:jc w:val="both"/>
      </w:pPr>
      <w:r w:rsidRPr="006563C5">
        <w:t>http://physics.niser.ac.in/labmanuals/sem5/elect/7_ADDER%20SUBTRACT</w:t>
      </w:r>
      <w:r w:rsidR="00792E96" w:rsidRPr="006563C5">
        <w:t xml:space="preserve">O </w:t>
      </w:r>
      <w:hyperlink r:id="rId41" w:history="1">
        <w:r w:rsidR="00792E96" w:rsidRPr="006563C5">
          <w:t xml:space="preserve"> R%20CIRCUITS.pd</w:t>
        </w:r>
      </w:hyperlink>
      <w:r w:rsidR="00792E96" w:rsidRPr="006563C5">
        <w:t xml:space="preserve">f </w:t>
      </w:r>
    </w:p>
    <w:p w14:paraId="60358D4E" w14:textId="77777777" w:rsidR="00704F90" w:rsidRPr="006563C5" w:rsidRDefault="00704F90" w:rsidP="00704F90">
      <w:pPr>
        <w:widowControl w:val="0"/>
        <w:autoSpaceDE w:val="0"/>
        <w:autoSpaceDN w:val="0"/>
        <w:adjustRightInd w:val="0"/>
      </w:pPr>
    </w:p>
    <w:p w14:paraId="017AD22A" w14:textId="77777777" w:rsidR="00792E96" w:rsidRPr="006563C5" w:rsidRDefault="00792E96" w:rsidP="00704F90">
      <w:pPr>
        <w:widowControl w:val="0"/>
        <w:autoSpaceDE w:val="0"/>
        <w:autoSpaceDN w:val="0"/>
        <w:adjustRightInd w:val="0"/>
      </w:pPr>
      <w:r w:rsidRPr="006563C5">
        <w:rPr>
          <w:b/>
          <w:bCs/>
        </w:rPr>
        <w:t>Pre Lab/ Prior Concepts:</w:t>
      </w:r>
    </w:p>
    <w:p w14:paraId="5FDD4D27" w14:textId="77777777" w:rsidR="00704F90" w:rsidRPr="006563C5" w:rsidRDefault="00704F90" w:rsidP="00704F90">
      <w:pPr>
        <w:widowControl w:val="0"/>
        <w:overflowPunct w:val="0"/>
        <w:autoSpaceDE w:val="0"/>
        <w:autoSpaceDN w:val="0"/>
        <w:adjustRightInd w:val="0"/>
        <w:spacing w:line="214" w:lineRule="auto"/>
      </w:pPr>
    </w:p>
    <w:p w14:paraId="47E5BE57" w14:textId="77777777" w:rsidR="00792E96" w:rsidRPr="006563C5" w:rsidRDefault="00792E96" w:rsidP="00704F90">
      <w:pPr>
        <w:widowControl w:val="0"/>
        <w:overflowPunct w:val="0"/>
        <w:autoSpaceDE w:val="0"/>
        <w:autoSpaceDN w:val="0"/>
        <w:adjustRightInd w:val="0"/>
        <w:spacing w:line="214" w:lineRule="auto"/>
      </w:pPr>
      <w:r w:rsidRPr="006563C5">
        <w:rPr>
          <w:b/>
          <w:bCs/>
        </w:rPr>
        <w:t xml:space="preserve">Adder: </w:t>
      </w:r>
      <w:r w:rsidRPr="006563C5">
        <w:t>Addition of two binary digits is most basic operation performed by the digital</w:t>
      </w:r>
      <w:r w:rsidR="006563C5">
        <w:t xml:space="preserve"> </w:t>
      </w:r>
      <w:r w:rsidRPr="006563C5">
        <w:t>computer. There are two types of adder:</w:t>
      </w:r>
    </w:p>
    <w:p w14:paraId="53C3E77F" w14:textId="77777777" w:rsidR="00704F90" w:rsidRPr="006563C5" w:rsidRDefault="00704F90" w:rsidP="00704F90">
      <w:pPr>
        <w:widowControl w:val="0"/>
        <w:overflowPunct w:val="0"/>
        <w:autoSpaceDE w:val="0"/>
        <w:autoSpaceDN w:val="0"/>
        <w:adjustRightInd w:val="0"/>
        <w:spacing w:line="214" w:lineRule="auto"/>
      </w:pPr>
    </w:p>
    <w:p w14:paraId="1D94CF73" w14:textId="77777777" w:rsidR="00792E96" w:rsidRPr="006563C5" w:rsidRDefault="00792E96" w:rsidP="00792E96">
      <w:pPr>
        <w:widowControl w:val="0"/>
        <w:autoSpaceDE w:val="0"/>
        <w:autoSpaceDN w:val="0"/>
        <w:adjustRightInd w:val="0"/>
        <w:spacing w:line="3" w:lineRule="exact"/>
      </w:pPr>
    </w:p>
    <w:p w14:paraId="70E74039" w14:textId="77777777" w:rsidR="00792E96" w:rsidRPr="006563C5" w:rsidRDefault="00792E96" w:rsidP="00577FE2">
      <w:pPr>
        <w:pStyle w:val="ListParagraph"/>
        <w:widowControl w:val="0"/>
        <w:numPr>
          <w:ilvl w:val="0"/>
          <w:numId w:val="21"/>
        </w:numPr>
        <w:overflowPunct w:val="0"/>
        <w:autoSpaceDE w:val="0"/>
        <w:autoSpaceDN w:val="0"/>
        <w:adjustRightInd w:val="0"/>
        <w:spacing w:after="0" w:line="240" w:lineRule="auto"/>
        <w:jc w:val="both"/>
      </w:pPr>
      <w:r w:rsidRPr="006563C5">
        <w:t xml:space="preserve">Half adder </w:t>
      </w:r>
    </w:p>
    <w:p w14:paraId="7297B58D" w14:textId="77777777" w:rsidR="00792E96" w:rsidRPr="006563C5" w:rsidRDefault="00792E96" w:rsidP="00577FE2">
      <w:pPr>
        <w:pStyle w:val="ListParagraph"/>
        <w:widowControl w:val="0"/>
        <w:numPr>
          <w:ilvl w:val="0"/>
          <w:numId w:val="21"/>
        </w:numPr>
        <w:overflowPunct w:val="0"/>
        <w:autoSpaceDE w:val="0"/>
        <w:autoSpaceDN w:val="0"/>
        <w:adjustRightInd w:val="0"/>
        <w:spacing w:after="0" w:line="239" w:lineRule="auto"/>
        <w:jc w:val="both"/>
      </w:pPr>
      <w:r w:rsidRPr="006563C5">
        <w:t xml:space="preserve">Full adder </w:t>
      </w:r>
    </w:p>
    <w:p w14:paraId="411CE353" w14:textId="77777777" w:rsidR="00792E96" w:rsidRPr="006563C5" w:rsidRDefault="00792E96" w:rsidP="00792E96">
      <w:pPr>
        <w:widowControl w:val="0"/>
        <w:overflowPunct w:val="0"/>
        <w:autoSpaceDE w:val="0"/>
        <w:autoSpaceDN w:val="0"/>
        <w:adjustRightInd w:val="0"/>
        <w:spacing w:line="239" w:lineRule="auto"/>
        <w:jc w:val="both"/>
      </w:pPr>
    </w:p>
    <w:p w14:paraId="0C49BFCC" w14:textId="77777777" w:rsidR="00792E96" w:rsidRPr="006563C5" w:rsidRDefault="00792E96" w:rsidP="00792E96">
      <w:pPr>
        <w:widowControl w:val="0"/>
        <w:autoSpaceDE w:val="0"/>
        <w:autoSpaceDN w:val="0"/>
        <w:adjustRightInd w:val="0"/>
        <w:spacing w:line="273" w:lineRule="exact"/>
      </w:pPr>
    </w:p>
    <w:p w14:paraId="044FA405" w14:textId="77777777" w:rsidR="00792E96" w:rsidRPr="006563C5" w:rsidRDefault="00792E96" w:rsidP="00792E96">
      <w:pPr>
        <w:widowControl w:val="0"/>
        <w:overflowPunct w:val="0"/>
        <w:autoSpaceDE w:val="0"/>
        <w:autoSpaceDN w:val="0"/>
        <w:adjustRightInd w:val="0"/>
        <w:spacing w:line="214" w:lineRule="auto"/>
        <w:jc w:val="both"/>
      </w:pPr>
      <w:r w:rsidRPr="006563C5">
        <w:rPr>
          <w:b/>
          <w:bCs/>
        </w:rPr>
        <w:t xml:space="preserve">Half Adder: </w:t>
      </w:r>
      <w:r w:rsidRPr="006563C5">
        <w:t xml:space="preserve">Half adder is combinational logic circuit with two inputs and two </w:t>
      </w:r>
      <w:r w:rsidR="006563C5" w:rsidRPr="006563C5">
        <w:t>outputs. It</w:t>
      </w:r>
      <w:r w:rsidRPr="006563C5">
        <w:t xml:space="preserve"> is the basic building block for addition of two single bit numbers.</w:t>
      </w:r>
    </w:p>
    <w:p w14:paraId="7E53FC0D" w14:textId="77777777" w:rsidR="00792E96" w:rsidRPr="006563C5" w:rsidRDefault="00792E96" w:rsidP="00792E96">
      <w:pPr>
        <w:widowControl w:val="0"/>
        <w:autoSpaceDE w:val="0"/>
        <w:autoSpaceDN w:val="0"/>
        <w:adjustRightInd w:val="0"/>
        <w:spacing w:line="353" w:lineRule="exact"/>
      </w:pPr>
    </w:p>
    <w:p w14:paraId="76F96D50" w14:textId="77777777" w:rsidR="00792E96" w:rsidRPr="006563C5" w:rsidRDefault="00792E96" w:rsidP="00792E96">
      <w:pPr>
        <w:widowControl w:val="0"/>
        <w:overflowPunct w:val="0"/>
        <w:autoSpaceDE w:val="0"/>
        <w:autoSpaceDN w:val="0"/>
        <w:adjustRightInd w:val="0"/>
        <w:spacing w:line="263" w:lineRule="auto"/>
        <w:jc w:val="both"/>
      </w:pPr>
      <w:r w:rsidRPr="006563C5">
        <w:rPr>
          <w:b/>
          <w:bCs/>
        </w:rPr>
        <w:t xml:space="preserve">Full adder: </w:t>
      </w:r>
      <w:r w:rsidRPr="006563C5">
        <w:t>A half adder has a provision not to add a carry coming from the lower</w:t>
      </w:r>
      <w:r w:rsidR="006563C5">
        <w:t xml:space="preserve"> </w:t>
      </w:r>
      <w:r w:rsidRPr="006563C5">
        <w:t>order bits when multi bit addition is performed. for this purpose a third input terminal is added and this circuits is to add A,B,C where A and B are the nth order bits of the number A and B respectively and C is the carry generated from the addition of (n-1) order bits. This circuit is referred to as full adder.</w:t>
      </w:r>
    </w:p>
    <w:p w14:paraId="59E39A29" w14:textId="77777777" w:rsidR="00792E96" w:rsidRPr="006563C5" w:rsidRDefault="00B43A9F" w:rsidP="00792E96">
      <w:pPr>
        <w:widowControl w:val="0"/>
        <w:autoSpaceDE w:val="0"/>
        <w:autoSpaceDN w:val="0"/>
        <w:adjustRightInd w:val="0"/>
        <w:spacing w:line="351" w:lineRule="exact"/>
      </w:pPr>
      <w:r>
        <w:rPr>
          <w:noProof/>
          <w:lang w:eastAsia="en-IN"/>
        </w:rPr>
        <mc:AlternateContent>
          <mc:Choice Requires="wps">
            <w:drawing>
              <wp:anchor distT="0" distB="0" distL="114300" distR="114300" simplePos="0" relativeHeight="251670528" behindDoc="1" locked="0" layoutInCell="0" allowOverlap="1" wp14:anchorId="52A34694" wp14:editId="5CD775C1">
                <wp:simplePos x="0" y="0"/>
                <wp:positionH relativeFrom="column">
                  <wp:posOffset>758190</wp:posOffset>
                </wp:positionH>
                <wp:positionV relativeFrom="paragraph">
                  <wp:posOffset>-836295</wp:posOffset>
                </wp:positionV>
                <wp:extent cx="59055" cy="15240"/>
                <wp:effectExtent l="0" t="0" r="0" b="3810"/>
                <wp:wrapNone/>
                <wp:docPr id="425"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026" style="position:absolute;margin-left:59.7pt;margin-top:-65.85pt;width:4.65pt;height: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" o:allowincell="f" fillcolor="black" stroked="f"/>
            </w:pict>
          </mc:Fallback>
        </mc:AlternateContent>
      </w:r>
    </w:p>
    <w:p w14:paraId="0B9DF9BA" w14:textId="77777777" w:rsidR="00792E96" w:rsidRPr="006563C5" w:rsidRDefault="00792E96" w:rsidP="00792E96">
      <w:pPr>
        <w:widowControl w:val="0"/>
        <w:overflowPunct w:val="0"/>
        <w:autoSpaceDE w:val="0"/>
        <w:autoSpaceDN w:val="0"/>
        <w:adjustRightInd w:val="0"/>
        <w:spacing w:line="213" w:lineRule="auto"/>
        <w:jc w:val="both"/>
      </w:pPr>
      <w:r w:rsidRPr="006563C5">
        <w:rPr>
          <w:b/>
          <w:bCs/>
        </w:rPr>
        <w:lastRenderedPageBreak/>
        <w:t xml:space="preserve">Subtractor: </w:t>
      </w:r>
      <w:r w:rsidRPr="006563C5">
        <w:t>Subtraction of two binary digits is one of the most basic operations</w:t>
      </w:r>
      <w:r w:rsidR="000B59DE" w:rsidRPr="006563C5">
        <w:t xml:space="preserve"> </w:t>
      </w:r>
      <w:r w:rsidRPr="006563C5">
        <w:t>performed by digital computer .th</w:t>
      </w:r>
      <w:r w:rsidR="00CC713A">
        <w:t>ere are two types of subtractor</w:t>
      </w:r>
      <w:r w:rsidRPr="006563C5">
        <w:t>:</w:t>
      </w:r>
    </w:p>
    <w:p w14:paraId="46821E73" w14:textId="77777777" w:rsidR="00792E96" w:rsidRPr="006563C5" w:rsidRDefault="00792E96" w:rsidP="00792E96">
      <w:pPr>
        <w:widowControl w:val="0"/>
        <w:autoSpaceDE w:val="0"/>
        <w:autoSpaceDN w:val="0"/>
        <w:adjustRightInd w:val="0"/>
        <w:spacing w:line="3" w:lineRule="exact"/>
      </w:pPr>
    </w:p>
    <w:p w14:paraId="08D6FF5E" w14:textId="77777777" w:rsidR="00792E96" w:rsidRPr="006563C5" w:rsidRDefault="00792E96" w:rsidP="00577FE2">
      <w:pPr>
        <w:pStyle w:val="ListParagraph"/>
        <w:widowControl w:val="0"/>
        <w:numPr>
          <w:ilvl w:val="0"/>
          <w:numId w:val="22"/>
        </w:numPr>
        <w:overflowPunct w:val="0"/>
        <w:autoSpaceDE w:val="0"/>
        <w:autoSpaceDN w:val="0"/>
        <w:adjustRightInd w:val="0"/>
        <w:spacing w:after="0" w:line="240" w:lineRule="auto"/>
        <w:jc w:val="both"/>
      </w:pPr>
      <w:r w:rsidRPr="006563C5">
        <w:t>Half subtractor</w:t>
      </w:r>
    </w:p>
    <w:p w14:paraId="3B0F679B" w14:textId="77777777" w:rsidR="00792E96" w:rsidRPr="006563C5" w:rsidRDefault="00792E96" w:rsidP="006563C5">
      <w:pPr>
        <w:widowControl w:val="0"/>
        <w:autoSpaceDE w:val="0"/>
        <w:autoSpaceDN w:val="0"/>
        <w:adjustRightInd w:val="0"/>
        <w:spacing w:line="1" w:lineRule="exact"/>
      </w:pPr>
    </w:p>
    <w:p w14:paraId="59067076" w14:textId="77777777" w:rsidR="00792E96" w:rsidRPr="006563C5" w:rsidRDefault="00792E96" w:rsidP="00577FE2">
      <w:pPr>
        <w:pStyle w:val="ListParagraph"/>
        <w:widowControl w:val="0"/>
        <w:numPr>
          <w:ilvl w:val="0"/>
          <w:numId w:val="22"/>
        </w:numPr>
        <w:overflowPunct w:val="0"/>
        <w:autoSpaceDE w:val="0"/>
        <w:autoSpaceDN w:val="0"/>
        <w:adjustRightInd w:val="0"/>
        <w:spacing w:after="0" w:line="240" w:lineRule="auto"/>
        <w:jc w:val="both"/>
      </w:pPr>
      <w:r w:rsidRPr="006563C5">
        <w:t>Full subtractor</w:t>
      </w:r>
    </w:p>
    <w:p w14:paraId="67153FD3" w14:textId="77777777" w:rsidR="00792E96" w:rsidRPr="006563C5" w:rsidRDefault="00792E96" w:rsidP="00792E96">
      <w:pPr>
        <w:widowControl w:val="0"/>
        <w:autoSpaceDE w:val="0"/>
        <w:autoSpaceDN w:val="0"/>
        <w:adjustRightInd w:val="0"/>
        <w:spacing w:line="332" w:lineRule="exact"/>
      </w:pPr>
    </w:p>
    <w:p w14:paraId="353E5D24" w14:textId="77777777" w:rsidR="00792E96" w:rsidRPr="006563C5" w:rsidRDefault="00792E96" w:rsidP="00792E96">
      <w:pPr>
        <w:widowControl w:val="0"/>
        <w:overflowPunct w:val="0"/>
        <w:autoSpaceDE w:val="0"/>
        <w:autoSpaceDN w:val="0"/>
        <w:adjustRightInd w:val="0"/>
        <w:spacing w:line="223" w:lineRule="auto"/>
        <w:ind w:right="480"/>
        <w:jc w:val="both"/>
      </w:pPr>
      <w:r w:rsidRPr="006563C5">
        <w:rPr>
          <w:b/>
          <w:bCs/>
        </w:rPr>
        <w:t xml:space="preserve">Half subtractor: </w:t>
      </w:r>
      <w:r w:rsidRPr="006563C5">
        <w:t>Logic circuit for the subtraction of B from A where A,B are 1 bit</w:t>
      </w:r>
      <w:r w:rsidR="006563C5">
        <w:t xml:space="preserve"> </w:t>
      </w:r>
      <w:r w:rsidRPr="006563C5">
        <w:t>numbers is referred to as half subtract or .the subtract or process has two input and difference and borrow are the two outputs.</w:t>
      </w:r>
    </w:p>
    <w:p w14:paraId="3487FF9A" w14:textId="77777777" w:rsidR="00792E96" w:rsidRPr="006563C5" w:rsidRDefault="00792E96" w:rsidP="00792E96">
      <w:pPr>
        <w:widowControl w:val="0"/>
        <w:autoSpaceDE w:val="0"/>
        <w:autoSpaceDN w:val="0"/>
        <w:adjustRightInd w:val="0"/>
        <w:spacing w:line="335" w:lineRule="exact"/>
      </w:pPr>
    </w:p>
    <w:p w14:paraId="60658265" w14:textId="77777777" w:rsidR="00792E96" w:rsidRPr="006563C5" w:rsidRDefault="00792E96" w:rsidP="00792E96">
      <w:pPr>
        <w:widowControl w:val="0"/>
        <w:overflowPunct w:val="0"/>
        <w:autoSpaceDE w:val="0"/>
        <w:autoSpaceDN w:val="0"/>
        <w:adjustRightInd w:val="0"/>
        <w:spacing w:line="227" w:lineRule="auto"/>
        <w:ind w:right="120"/>
      </w:pPr>
      <w:r w:rsidRPr="006563C5">
        <w:rPr>
          <w:b/>
          <w:bCs/>
        </w:rPr>
        <w:t xml:space="preserve">Full subtractor: </w:t>
      </w:r>
      <w:r w:rsidRPr="006563C5">
        <w:t>As in the case of the addition using logic gates, a full subtractor is</w:t>
      </w:r>
      <w:r w:rsidR="00CC713A">
        <w:t xml:space="preserve"> </w:t>
      </w:r>
      <w:r w:rsidRPr="006563C5">
        <w:t>made by combining two half-sub tractors and an additional OR-gate. A full subtractor has the borrow in capability (denoted as BOR</w:t>
      </w:r>
      <w:r w:rsidRPr="006563C5">
        <w:rPr>
          <w:sz w:val="13"/>
          <w:szCs w:val="13"/>
        </w:rPr>
        <w:t>IN</w:t>
      </w:r>
      <w:r w:rsidRPr="006563C5">
        <w:t>) and so allows cascading which results in the possibility of multi-bit subtraction.</w:t>
      </w:r>
    </w:p>
    <w:p w14:paraId="31485986" w14:textId="77777777" w:rsidR="00792E96" w:rsidRPr="006563C5" w:rsidRDefault="00792E96" w:rsidP="00792E96">
      <w:pPr>
        <w:widowControl w:val="0"/>
        <w:autoSpaceDE w:val="0"/>
        <w:autoSpaceDN w:val="0"/>
        <w:adjustRightInd w:val="0"/>
        <w:spacing w:line="326" w:lineRule="exact"/>
      </w:pPr>
    </w:p>
    <w:p w14:paraId="3F9F34AF" w14:textId="77777777" w:rsidR="00792E96" w:rsidRPr="006563C5" w:rsidRDefault="00792E96" w:rsidP="00792E96">
      <w:pPr>
        <w:widowControl w:val="0"/>
        <w:autoSpaceDE w:val="0"/>
        <w:autoSpaceDN w:val="0"/>
        <w:adjustRightInd w:val="0"/>
      </w:pPr>
      <w:r w:rsidRPr="006563C5">
        <w:rPr>
          <w:b/>
          <w:bCs/>
        </w:rPr>
        <w:t>IC 7483</w:t>
      </w:r>
    </w:p>
    <w:p w14:paraId="59B4F098" w14:textId="77777777" w:rsidR="00792E96" w:rsidRPr="006563C5" w:rsidRDefault="00792E96" w:rsidP="00792E96">
      <w:pPr>
        <w:widowControl w:val="0"/>
        <w:autoSpaceDE w:val="0"/>
        <w:autoSpaceDN w:val="0"/>
        <w:adjustRightInd w:val="0"/>
        <w:spacing w:line="200" w:lineRule="exact"/>
      </w:pPr>
    </w:p>
    <w:p w14:paraId="56A26D0D" w14:textId="77777777" w:rsidR="00792E96" w:rsidRPr="006563C5" w:rsidRDefault="00792E96" w:rsidP="00792E96">
      <w:pPr>
        <w:widowControl w:val="0"/>
        <w:overflowPunct w:val="0"/>
        <w:autoSpaceDE w:val="0"/>
        <w:autoSpaceDN w:val="0"/>
        <w:adjustRightInd w:val="0"/>
        <w:spacing w:line="233" w:lineRule="auto"/>
      </w:pPr>
      <w:r w:rsidRPr="006563C5">
        <w:t>For subtraction of one binary number from another, we do so by adding 2’s complement of the former to the latter number using a full adder circuit.</w:t>
      </w:r>
    </w:p>
    <w:p w14:paraId="303E5E38" w14:textId="77777777" w:rsidR="00792E96" w:rsidRPr="006563C5" w:rsidRDefault="00792E96" w:rsidP="00792E96">
      <w:pPr>
        <w:widowControl w:val="0"/>
        <w:autoSpaceDE w:val="0"/>
        <w:autoSpaceDN w:val="0"/>
        <w:adjustRightInd w:val="0"/>
        <w:spacing w:line="100" w:lineRule="exact"/>
      </w:pPr>
    </w:p>
    <w:p w14:paraId="63B163A8" w14:textId="77777777" w:rsidR="00792E96" w:rsidRPr="006563C5" w:rsidRDefault="00792E96" w:rsidP="00792E96">
      <w:pPr>
        <w:widowControl w:val="0"/>
        <w:overflowPunct w:val="0"/>
        <w:autoSpaceDE w:val="0"/>
        <w:autoSpaceDN w:val="0"/>
        <w:adjustRightInd w:val="0"/>
        <w:spacing w:line="232" w:lineRule="auto"/>
      </w:pPr>
      <w:r w:rsidRPr="006563C5">
        <w:t>IC 7483 is a 16 pin, 4-bit full adder. This IC has a provision to add the carry output to transfer and end around carry output using Co and C4 respectively.</w:t>
      </w:r>
    </w:p>
    <w:p w14:paraId="274911A7" w14:textId="77777777" w:rsidR="00792E96" w:rsidRPr="006563C5" w:rsidRDefault="00792E96" w:rsidP="00792E96">
      <w:pPr>
        <w:widowControl w:val="0"/>
        <w:autoSpaceDE w:val="0"/>
        <w:autoSpaceDN w:val="0"/>
        <w:adjustRightInd w:val="0"/>
        <w:spacing w:line="101" w:lineRule="exact"/>
      </w:pPr>
    </w:p>
    <w:p w14:paraId="3937038B" w14:textId="77777777" w:rsidR="00792E96" w:rsidRPr="006563C5" w:rsidRDefault="00792E96" w:rsidP="00792E96">
      <w:pPr>
        <w:widowControl w:val="0"/>
        <w:overflowPunct w:val="0"/>
        <w:autoSpaceDE w:val="0"/>
        <w:autoSpaceDN w:val="0"/>
        <w:adjustRightInd w:val="0"/>
        <w:spacing w:line="233" w:lineRule="auto"/>
      </w:pPr>
      <w:r w:rsidRPr="006563C5">
        <w:rPr>
          <w:b/>
          <w:bCs/>
        </w:rPr>
        <w:t xml:space="preserve">2’s complement: </w:t>
      </w:r>
      <w:r w:rsidRPr="006563C5">
        <w:t>2’s complement of any binary no. can be obtained by adding 1 in 1’scomplement of that no.</w:t>
      </w:r>
    </w:p>
    <w:p w14:paraId="0E8FB71A" w14:textId="77777777" w:rsidR="00792E96" w:rsidRPr="006563C5" w:rsidRDefault="00792E96" w:rsidP="00792E96">
      <w:pPr>
        <w:widowControl w:val="0"/>
        <w:autoSpaceDE w:val="0"/>
        <w:autoSpaceDN w:val="0"/>
        <w:adjustRightInd w:val="0"/>
        <w:spacing w:line="217" w:lineRule="auto"/>
      </w:pPr>
      <w:r w:rsidRPr="006563C5">
        <w:t>e.g.  2’s complement of +(10)</w:t>
      </w:r>
      <w:r w:rsidRPr="006563C5">
        <w:rPr>
          <w:sz w:val="32"/>
          <w:szCs w:val="32"/>
          <w:vertAlign w:val="subscript"/>
        </w:rPr>
        <w:t>10</w:t>
      </w:r>
      <w:r w:rsidRPr="006563C5">
        <w:t xml:space="preserve"> =1010is</w:t>
      </w:r>
    </w:p>
    <w:tbl>
      <w:tblPr>
        <w:tblW w:w="0" w:type="auto"/>
        <w:tblInd w:w="720" w:type="dxa"/>
        <w:tblLayout w:type="fixed"/>
        <w:tblCellMar>
          <w:left w:w="0" w:type="dxa"/>
          <w:right w:w="0" w:type="dxa"/>
        </w:tblCellMar>
        <w:tblLook w:val="0000" w:firstRow="0" w:lastRow="0" w:firstColumn="0" w:lastColumn="0" w:noHBand="0" w:noVBand="0"/>
      </w:tblPr>
      <w:tblGrid>
        <w:gridCol w:w="1260"/>
        <w:gridCol w:w="720"/>
        <w:gridCol w:w="200"/>
        <w:gridCol w:w="540"/>
      </w:tblGrid>
      <w:tr w:rsidR="00792E96" w:rsidRPr="006563C5" w14:paraId="567A2BF3" w14:textId="77777777" w:rsidTr="001E5429">
        <w:trPr>
          <w:trHeight w:val="302"/>
        </w:trPr>
        <w:tc>
          <w:tcPr>
            <w:tcW w:w="1260" w:type="dxa"/>
            <w:tcBorders>
              <w:top w:val="nil"/>
              <w:left w:val="nil"/>
              <w:bottom w:val="nil"/>
              <w:right w:val="nil"/>
            </w:tcBorders>
            <w:vAlign w:val="bottom"/>
          </w:tcPr>
          <w:p w14:paraId="3A701E7D" w14:textId="77777777" w:rsidR="00792E96" w:rsidRPr="006563C5" w:rsidRDefault="00792E96" w:rsidP="001E5429">
            <w:pPr>
              <w:widowControl w:val="0"/>
              <w:autoSpaceDE w:val="0"/>
              <w:autoSpaceDN w:val="0"/>
              <w:adjustRightInd w:val="0"/>
            </w:pPr>
            <w:r w:rsidRPr="006563C5">
              <w:t>1C of 1010</w:t>
            </w:r>
          </w:p>
        </w:tc>
        <w:tc>
          <w:tcPr>
            <w:tcW w:w="920" w:type="dxa"/>
            <w:gridSpan w:val="2"/>
            <w:tcBorders>
              <w:top w:val="nil"/>
              <w:left w:val="nil"/>
              <w:bottom w:val="nil"/>
              <w:right w:val="nil"/>
            </w:tcBorders>
            <w:vAlign w:val="bottom"/>
          </w:tcPr>
          <w:p w14:paraId="7A4E642B" w14:textId="77777777" w:rsidR="00792E96" w:rsidRPr="006563C5" w:rsidRDefault="00792E96" w:rsidP="001E5429">
            <w:pPr>
              <w:widowControl w:val="0"/>
              <w:autoSpaceDE w:val="0"/>
              <w:autoSpaceDN w:val="0"/>
              <w:adjustRightInd w:val="0"/>
              <w:spacing w:line="203" w:lineRule="exact"/>
              <w:ind w:left="180"/>
            </w:pPr>
          </w:p>
        </w:tc>
        <w:tc>
          <w:tcPr>
            <w:tcW w:w="540" w:type="dxa"/>
            <w:tcBorders>
              <w:top w:val="nil"/>
              <w:left w:val="nil"/>
              <w:bottom w:val="nil"/>
              <w:right w:val="nil"/>
            </w:tcBorders>
            <w:vAlign w:val="bottom"/>
          </w:tcPr>
          <w:p w14:paraId="2C65BFC1" w14:textId="77777777" w:rsidR="00792E96" w:rsidRPr="006563C5" w:rsidRDefault="00792E96" w:rsidP="001E5429">
            <w:pPr>
              <w:widowControl w:val="0"/>
              <w:autoSpaceDE w:val="0"/>
              <w:autoSpaceDN w:val="0"/>
              <w:adjustRightInd w:val="0"/>
              <w:jc w:val="right"/>
            </w:pPr>
            <w:r w:rsidRPr="006563C5">
              <w:t>0101</w:t>
            </w:r>
          </w:p>
        </w:tc>
      </w:tr>
      <w:tr w:rsidR="00792E96" w:rsidRPr="006563C5" w14:paraId="3C598327" w14:textId="77777777" w:rsidTr="001E5429">
        <w:trPr>
          <w:trHeight w:val="293"/>
        </w:trPr>
        <w:tc>
          <w:tcPr>
            <w:tcW w:w="1260" w:type="dxa"/>
            <w:tcBorders>
              <w:top w:val="nil"/>
              <w:left w:val="nil"/>
              <w:bottom w:val="nil"/>
              <w:right w:val="nil"/>
            </w:tcBorders>
            <w:vAlign w:val="bottom"/>
          </w:tcPr>
          <w:p w14:paraId="27F4E524" w14:textId="77777777" w:rsidR="00792E96" w:rsidRPr="006563C5" w:rsidRDefault="00792E96" w:rsidP="001E5429">
            <w:pPr>
              <w:widowControl w:val="0"/>
              <w:autoSpaceDE w:val="0"/>
              <w:autoSpaceDN w:val="0"/>
              <w:adjustRightInd w:val="0"/>
            </w:pPr>
          </w:p>
        </w:tc>
        <w:tc>
          <w:tcPr>
            <w:tcW w:w="720" w:type="dxa"/>
            <w:tcBorders>
              <w:top w:val="nil"/>
              <w:left w:val="nil"/>
              <w:bottom w:val="nil"/>
              <w:right w:val="nil"/>
            </w:tcBorders>
            <w:vAlign w:val="bottom"/>
          </w:tcPr>
          <w:p w14:paraId="79076413" w14:textId="77777777" w:rsidR="00792E96" w:rsidRPr="006563C5" w:rsidRDefault="00792E96" w:rsidP="001E5429">
            <w:pPr>
              <w:widowControl w:val="0"/>
              <w:autoSpaceDE w:val="0"/>
              <w:autoSpaceDN w:val="0"/>
              <w:adjustRightInd w:val="0"/>
            </w:pPr>
          </w:p>
        </w:tc>
        <w:tc>
          <w:tcPr>
            <w:tcW w:w="200" w:type="dxa"/>
            <w:tcBorders>
              <w:top w:val="nil"/>
              <w:left w:val="nil"/>
              <w:bottom w:val="single" w:sz="8" w:space="0" w:color="auto"/>
              <w:right w:val="nil"/>
            </w:tcBorders>
            <w:vAlign w:val="bottom"/>
          </w:tcPr>
          <w:p w14:paraId="2B97307A" w14:textId="77777777" w:rsidR="00792E96" w:rsidRPr="006563C5" w:rsidRDefault="00792E96" w:rsidP="001E5429">
            <w:pPr>
              <w:widowControl w:val="0"/>
              <w:autoSpaceDE w:val="0"/>
              <w:autoSpaceDN w:val="0"/>
              <w:adjustRightInd w:val="0"/>
              <w:jc w:val="right"/>
            </w:pPr>
            <w:r w:rsidRPr="006563C5">
              <w:rPr>
                <w:w w:val="88"/>
              </w:rPr>
              <w:t>+</w:t>
            </w:r>
          </w:p>
        </w:tc>
        <w:tc>
          <w:tcPr>
            <w:tcW w:w="540" w:type="dxa"/>
            <w:tcBorders>
              <w:top w:val="nil"/>
              <w:left w:val="nil"/>
              <w:bottom w:val="single" w:sz="8" w:space="0" w:color="auto"/>
              <w:right w:val="nil"/>
            </w:tcBorders>
            <w:vAlign w:val="bottom"/>
          </w:tcPr>
          <w:p w14:paraId="622B90A9" w14:textId="77777777" w:rsidR="00792E96" w:rsidRPr="006563C5" w:rsidRDefault="00792E96" w:rsidP="001E5429">
            <w:pPr>
              <w:widowControl w:val="0"/>
              <w:autoSpaceDE w:val="0"/>
              <w:autoSpaceDN w:val="0"/>
              <w:adjustRightInd w:val="0"/>
              <w:jc w:val="right"/>
            </w:pPr>
            <w:r w:rsidRPr="006563C5">
              <w:t>1</w:t>
            </w:r>
          </w:p>
        </w:tc>
      </w:tr>
      <w:tr w:rsidR="00792E96" w:rsidRPr="006563C5" w14:paraId="57E926E8" w14:textId="77777777" w:rsidTr="001E5429">
        <w:trPr>
          <w:trHeight w:val="343"/>
        </w:trPr>
        <w:tc>
          <w:tcPr>
            <w:tcW w:w="1260" w:type="dxa"/>
            <w:tcBorders>
              <w:top w:val="nil"/>
              <w:left w:val="nil"/>
              <w:bottom w:val="nil"/>
              <w:right w:val="nil"/>
            </w:tcBorders>
            <w:vAlign w:val="bottom"/>
          </w:tcPr>
          <w:p w14:paraId="51094E40" w14:textId="77777777" w:rsidR="00792E96" w:rsidRPr="006563C5" w:rsidRDefault="00792E96" w:rsidP="001E5429">
            <w:pPr>
              <w:widowControl w:val="0"/>
              <w:autoSpaceDE w:val="0"/>
              <w:autoSpaceDN w:val="0"/>
              <w:adjustRightInd w:val="0"/>
              <w:spacing w:line="342" w:lineRule="exact"/>
            </w:pPr>
            <w:r w:rsidRPr="006563C5">
              <w:t>-(10)</w:t>
            </w:r>
            <w:r w:rsidRPr="006563C5">
              <w:rPr>
                <w:sz w:val="32"/>
                <w:szCs w:val="32"/>
                <w:vertAlign w:val="subscript"/>
              </w:rPr>
              <w:t>10</w:t>
            </w:r>
          </w:p>
        </w:tc>
        <w:tc>
          <w:tcPr>
            <w:tcW w:w="920" w:type="dxa"/>
            <w:gridSpan w:val="2"/>
            <w:tcBorders>
              <w:top w:val="nil"/>
              <w:left w:val="nil"/>
              <w:bottom w:val="nil"/>
              <w:right w:val="nil"/>
            </w:tcBorders>
            <w:vAlign w:val="bottom"/>
          </w:tcPr>
          <w:p w14:paraId="6D0BDA58" w14:textId="77777777" w:rsidR="00792E96" w:rsidRPr="006563C5" w:rsidRDefault="00792E96" w:rsidP="001E5429">
            <w:pPr>
              <w:widowControl w:val="0"/>
              <w:autoSpaceDE w:val="0"/>
              <w:autoSpaceDN w:val="0"/>
              <w:adjustRightInd w:val="0"/>
              <w:spacing w:line="224" w:lineRule="exact"/>
              <w:ind w:left="180"/>
            </w:pPr>
          </w:p>
        </w:tc>
        <w:tc>
          <w:tcPr>
            <w:tcW w:w="540" w:type="dxa"/>
            <w:tcBorders>
              <w:top w:val="nil"/>
              <w:left w:val="nil"/>
              <w:bottom w:val="nil"/>
              <w:right w:val="nil"/>
            </w:tcBorders>
            <w:vAlign w:val="bottom"/>
          </w:tcPr>
          <w:p w14:paraId="7AC44DCA" w14:textId="77777777" w:rsidR="00792E96" w:rsidRPr="006563C5" w:rsidRDefault="00792E96" w:rsidP="001E5429">
            <w:pPr>
              <w:widowControl w:val="0"/>
              <w:autoSpaceDE w:val="0"/>
              <w:autoSpaceDN w:val="0"/>
              <w:adjustRightInd w:val="0"/>
              <w:jc w:val="right"/>
            </w:pPr>
            <w:r w:rsidRPr="006563C5">
              <w:t>0110</w:t>
            </w:r>
          </w:p>
        </w:tc>
      </w:tr>
    </w:tbl>
    <w:p w14:paraId="26867B1C" w14:textId="77777777" w:rsidR="00792E96" w:rsidRPr="006563C5" w:rsidRDefault="00792E96" w:rsidP="00792E96">
      <w:pPr>
        <w:widowControl w:val="0"/>
        <w:autoSpaceDE w:val="0"/>
        <w:autoSpaceDN w:val="0"/>
        <w:adjustRightInd w:val="0"/>
        <w:spacing w:line="395" w:lineRule="exact"/>
      </w:pPr>
    </w:p>
    <w:p w14:paraId="102D9912" w14:textId="77777777" w:rsidR="00792E96" w:rsidRPr="006563C5" w:rsidRDefault="00792E96" w:rsidP="00792E96">
      <w:pPr>
        <w:widowControl w:val="0"/>
        <w:overflowPunct w:val="0"/>
        <w:autoSpaceDE w:val="0"/>
        <w:autoSpaceDN w:val="0"/>
        <w:adjustRightInd w:val="0"/>
        <w:spacing w:line="228" w:lineRule="auto"/>
        <w:ind w:right="200"/>
      </w:pPr>
      <w:r w:rsidRPr="006563C5">
        <w:t>In 2’s complement subtraction using IC 7483, we are representing negative number in 2’s complement form and then adding it with 1</w:t>
      </w:r>
      <w:r w:rsidRPr="006563C5">
        <w:rPr>
          <w:sz w:val="32"/>
          <w:szCs w:val="32"/>
          <w:vertAlign w:val="superscript"/>
        </w:rPr>
        <w:t>st</w:t>
      </w:r>
      <w:r w:rsidRPr="006563C5">
        <w:t xml:space="preserve"> number.</w:t>
      </w:r>
    </w:p>
    <w:p w14:paraId="40560E59" w14:textId="77777777" w:rsidR="00792E96" w:rsidRPr="006563C5" w:rsidRDefault="00792E96" w:rsidP="00792E96">
      <w:pPr>
        <w:widowControl w:val="0"/>
        <w:autoSpaceDE w:val="0"/>
        <w:autoSpaceDN w:val="0"/>
        <w:adjustRightInd w:val="0"/>
        <w:spacing w:line="350" w:lineRule="exact"/>
      </w:pPr>
    </w:p>
    <w:p w14:paraId="407138C2" w14:textId="77777777" w:rsidR="00792E96" w:rsidRPr="006563C5" w:rsidRDefault="00792E96" w:rsidP="00792E96">
      <w:pPr>
        <w:widowControl w:val="0"/>
        <w:autoSpaceDE w:val="0"/>
        <w:autoSpaceDN w:val="0"/>
        <w:adjustRightInd w:val="0"/>
      </w:pPr>
      <w:r w:rsidRPr="006563C5">
        <w:rPr>
          <w:b/>
          <w:bCs/>
        </w:rPr>
        <w:t>Implementation Details:</w:t>
      </w:r>
    </w:p>
    <w:p w14:paraId="529B4ECE" w14:textId="2CB87453" w:rsidR="00792E96" w:rsidRPr="006563C5" w:rsidRDefault="00141FE5" w:rsidP="00792E96">
      <w:pPr>
        <w:widowControl w:val="0"/>
        <w:autoSpaceDE w:val="0"/>
        <w:autoSpaceDN w:val="0"/>
        <w:adjustRightInd w:val="0"/>
      </w:pPr>
      <w:r>
        <w:rPr>
          <w:noProof/>
        </w:rPr>
        <w:drawing>
          <wp:anchor distT="0" distB="0" distL="114300" distR="114300" simplePos="0" relativeHeight="251723776" behindDoc="0" locked="0" layoutInCell="1" allowOverlap="1" wp14:anchorId="09CA4E19" wp14:editId="7DE1AA79">
            <wp:simplePos x="0" y="0"/>
            <wp:positionH relativeFrom="column">
              <wp:posOffset>-72390</wp:posOffset>
            </wp:positionH>
            <wp:positionV relativeFrom="paragraph">
              <wp:posOffset>196215</wp:posOffset>
            </wp:positionV>
            <wp:extent cx="4467225" cy="1409700"/>
            <wp:effectExtent l="0" t="0" r="0" b="0"/>
            <wp:wrapSquare wrapText="bothSides"/>
            <wp:docPr id="34" name="Picture 34" descr="Half Adder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f Adder - Javatpoi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72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8D2" w:rsidRPr="006563C5">
        <w:rPr>
          <w:b/>
          <w:bCs/>
        </w:rPr>
        <w:t xml:space="preserve">Half Adder </w:t>
      </w:r>
      <w:r w:rsidR="00792E96" w:rsidRPr="006563C5">
        <w:rPr>
          <w:b/>
          <w:bCs/>
        </w:rPr>
        <w:t>Block Diagram</w:t>
      </w:r>
    </w:p>
    <w:p w14:paraId="2B2B16FE" w14:textId="27DB8CE2" w:rsidR="00792E96" w:rsidRPr="006563C5" w:rsidRDefault="00792E96" w:rsidP="00792E96">
      <w:pPr>
        <w:widowControl w:val="0"/>
        <w:autoSpaceDE w:val="0"/>
        <w:autoSpaceDN w:val="0"/>
        <w:adjustRightInd w:val="0"/>
        <w:spacing w:line="200" w:lineRule="exact"/>
      </w:pPr>
    </w:p>
    <w:p w14:paraId="2F1DE62A" w14:textId="5585AE1A" w:rsidR="00792E96" w:rsidRDefault="00792E96" w:rsidP="00792E96">
      <w:pPr>
        <w:widowControl w:val="0"/>
        <w:autoSpaceDE w:val="0"/>
        <w:autoSpaceDN w:val="0"/>
        <w:adjustRightInd w:val="0"/>
        <w:spacing w:line="200" w:lineRule="exact"/>
      </w:pPr>
    </w:p>
    <w:p w14:paraId="4B6DAFDF" w14:textId="3EC8166C" w:rsidR="00141FE5" w:rsidRDefault="00141FE5" w:rsidP="00792E96">
      <w:pPr>
        <w:widowControl w:val="0"/>
        <w:autoSpaceDE w:val="0"/>
        <w:autoSpaceDN w:val="0"/>
        <w:adjustRightInd w:val="0"/>
        <w:spacing w:line="200" w:lineRule="exact"/>
      </w:pPr>
    </w:p>
    <w:p w14:paraId="1F00A560" w14:textId="523AAC4B" w:rsidR="00141FE5" w:rsidRPr="006563C5" w:rsidRDefault="00141FE5" w:rsidP="00792E96">
      <w:pPr>
        <w:widowControl w:val="0"/>
        <w:autoSpaceDE w:val="0"/>
        <w:autoSpaceDN w:val="0"/>
        <w:adjustRightInd w:val="0"/>
        <w:spacing w:line="200" w:lineRule="exact"/>
      </w:pPr>
    </w:p>
    <w:p w14:paraId="2913B592" w14:textId="788B2820" w:rsidR="00792E96" w:rsidRPr="006563C5" w:rsidRDefault="00792E96" w:rsidP="00792E96">
      <w:pPr>
        <w:widowControl w:val="0"/>
        <w:autoSpaceDE w:val="0"/>
        <w:autoSpaceDN w:val="0"/>
        <w:adjustRightInd w:val="0"/>
        <w:spacing w:line="200" w:lineRule="exact"/>
      </w:pPr>
    </w:p>
    <w:p w14:paraId="7429737C" w14:textId="0428DEF2" w:rsidR="00792E96" w:rsidRPr="006563C5" w:rsidRDefault="00792E96" w:rsidP="00792E96">
      <w:pPr>
        <w:widowControl w:val="0"/>
        <w:autoSpaceDE w:val="0"/>
        <w:autoSpaceDN w:val="0"/>
        <w:adjustRightInd w:val="0"/>
        <w:spacing w:line="200" w:lineRule="exact"/>
      </w:pPr>
    </w:p>
    <w:p w14:paraId="754046E4" w14:textId="1AA57166" w:rsidR="00792E96" w:rsidRPr="006563C5" w:rsidRDefault="00792E96" w:rsidP="00792E96">
      <w:pPr>
        <w:widowControl w:val="0"/>
        <w:autoSpaceDE w:val="0"/>
        <w:autoSpaceDN w:val="0"/>
        <w:adjustRightInd w:val="0"/>
        <w:spacing w:line="200" w:lineRule="exact"/>
      </w:pPr>
    </w:p>
    <w:p w14:paraId="3DEC99EE" w14:textId="44FA4073" w:rsidR="00792E96" w:rsidRPr="006563C5" w:rsidRDefault="00792E96" w:rsidP="00792E96">
      <w:pPr>
        <w:widowControl w:val="0"/>
        <w:autoSpaceDE w:val="0"/>
        <w:autoSpaceDN w:val="0"/>
        <w:adjustRightInd w:val="0"/>
        <w:spacing w:line="200" w:lineRule="exact"/>
      </w:pPr>
    </w:p>
    <w:p w14:paraId="38DA181A" w14:textId="4FABDD8D" w:rsidR="00792E96" w:rsidRPr="006563C5" w:rsidRDefault="00792E96" w:rsidP="00792E96">
      <w:pPr>
        <w:widowControl w:val="0"/>
        <w:autoSpaceDE w:val="0"/>
        <w:autoSpaceDN w:val="0"/>
        <w:adjustRightInd w:val="0"/>
        <w:spacing w:line="200" w:lineRule="exact"/>
      </w:pPr>
    </w:p>
    <w:p w14:paraId="21DB72B7" w14:textId="3812AF1A" w:rsidR="00792E96" w:rsidRDefault="00792E96" w:rsidP="00792E96">
      <w:pPr>
        <w:widowControl w:val="0"/>
        <w:autoSpaceDE w:val="0"/>
        <w:autoSpaceDN w:val="0"/>
        <w:adjustRightInd w:val="0"/>
        <w:spacing w:line="200" w:lineRule="exact"/>
      </w:pPr>
    </w:p>
    <w:p w14:paraId="7ACCA514" w14:textId="77777777" w:rsidR="008E5FD4" w:rsidRPr="006563C5" w:rsidRDefault="008E5FD4" w:rsidP="00792E96">
      <w:pPr>
        <w:widowControl w:val="0"/>
        <w:autoSpaceDE w:val="0"/>
        <w:autoSpaceDN w:val="0"/>
        <w:adjustRightInd w:val="0"/>
        <w:spacing w:line="200" w:lineRule="exact"/>
      </w:pPr>
    </w:p>
    <w:p w14:paraId="17E5DEDD" w14:textId="4A7100B1" w:rsidR="00792E96" w:rsidRDefault="00792E96" w:rsidP="00792E96">
      <w:pPr>
        <w:widowControl w:val="0"/>
        <w:autoSpaceDE w:val="0"/>
        <w:autoSpaceDN w:val="0"/>
        <w:adjustRightInd w:val="0"/>
        <w:spacing w:line="200" w:lineRule="exact"/>
      </w:pPr>
    </w:p>
    <w:p w14:paraId="55A647FA" w14:textId="77777777" w:rsidR="00141FE5" w:rsidRDefault="009238D2" w:rsidP="00141FE5">
      <w:pPr>
        <w:widowControl w:val="0"/>
        <w:autoSpaceDE w:val="0"/>
        <w:autoSpaceDN w:val="0"/>
        <w:adjustRightInd w:val="0"/>
        <w:spacing w:line="200" w:lineRule="exact"/>
      </w:pPr>
      <w:r w:rsidRPr="006563C5">
        <w:rPr>
          <w:b/>
          <w:bCs/>
        </w:rPr>
        <w:lastRenderedPageBreak/>
        <w:t>Half Adder Circuit</w:t>
      </w:r>
    </w:p>
    <w:p w14:paraId="72CC9ED9" w14:textId="548D8EA6" w:rsidR="00792E96" w:rsidRPr="00141FE5" w:rsidRDefault="00141FE5" w:rsidP="00141FE5">
      <w:pPr>
        <w:widowControl w:val="0"/>
        <w:autoSpaceDE w:val="0"/>
        <w:autoSpaceDN w:val="0"/>
        <w:adjustRightInd w:val="0"/>
        <w:spacing w:line="200" w:lineRule="exact"/>
      </w:pPr>
      <w:r>
        <w:rPr>
          <w:noProof/>
        </w:rPr>
        <w:drawing>
          <wp:anchor distT="0" distB="0" distL="114300" distR="114300" simplePos="0" relativeHeight="251724800" behindDoc="0" locked="0" layoutInCell="1" allowOverlap="1" wp14:anchorId="71EFA9A4" wp14:editId="353FD67A">
            <wp:simplePos x="0" y="0"/>
            <wp:positionH relativeFrom="column">
              <wp:posOffset>0</wp:posOffset>
            </wp:positionH>
            <wp:positionV relativeFrom="paragraph">
              <wp:posOffset>112395</wp:posOffset>
            </wp:positionV>
            <wp:extent cx="5162550" cy="2903855"/>
            <wp:effectExtent l="0" t="0" r="6350" b="4445"/>
            <wp:wrapTopAndBottom/>
            <wp:docPr id="48" name="Picture 48" descr="What is Half Adder | Adder circuit | Digital Circuit | DE.18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Half Adder | Adder circuit | Digital Circuit | DE.18 - YouTub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62550" cy="290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E96" w:rsidRPr="006563C5">
        <w:rPr>
          <w:b/>
          <w:bCs/>
        </w:rPr>
        <w:t xml:space="preserve">Truth Table </w:t>
      </w:r>
      <w:r w:rsidR="009238D2" w:rsidRPr="006563C5">
        <w:rPr>
          <w:b/>
          <w:bCs/>
        </w:rPr>
        <w:t>for</w:t>
      </w:r>
      <w:r w:rsidR="00792E96" w:rsidRPr="006563C5">
        <w:rPr>
          <w:b/>
          <w:bCs/>
        </w:rPr>
        <w:t xml:space="preserve"> Half Adder</w:t>
      </w:r>
    </w:p>
    <w:p w14:paraId="2EF6E438" w14:textId="77777777" w:rsidR="00792E96" w:rsidRPr="006563C5" w:rsidRDefault="00792E96" w:rsidP="00792E96">
      <w:pPr>
        <w:widowControl w:val="0"/>
        <w:autoSpaceDE w:val="0"/>
        <w:autoSpaceDN w:val="0"/>
        <w:adjustRightInd w:val="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735"/>
        <w:gridCol w:w="643"/>
        <w:gridCol w:w="552"/>
      </w:tblGrid>
      <w:tr w:rsidR="00141FE5" w:rsidRPr="006563C5" w14:paraId="20E95854" w14:textId="77777777" w:rsidTr="009238D2">
        <w:trPr>
          <w:trHeight w:val="333"/>
        </w:trPr>
        <w:tc>
          <w:tcPr>
            <w:tcW w:w="1397" w:type="dxa"/>
            <w:gridSpan w:val="2"/>
            <w:shd w:val="clear" w:color="auto" w:fill="auto"/>
          </w:tcPr>
          <w:p w14:paraId="509DF5B6" w14:textId="248C93B6" w:rsidR="00141FE5" w:rsidRPr="006563C5" w:rsidRDefault="00141FE5" w:rsidP="00141FE5">
            <w:pPr>
              <w:widowControl w:val="0"/>
              <w:autoSpaceDE w:val="0"/>
              <w:autoSpaceDN w:val="0"/>
              <w:adjustRightInd w:val="0"/>
              <w:rPr>
                <w:b/>
              </w:rPr>
            </w:pPr>
            <w:r>
              <w:rPr>
                <w:b/>
              </w:rPr>
              <w:t>Inputs</w:t>
            </w:r>
          </w:p>
        </w:tc>
        <w:tc>
          <w:tcPr>
            <w:tcW w:w="1195" w:type="dxa"/>
            <w:gridSpan w:val="2"/>
            <w:shd w:val="clear" w:color="auto" w:fill="auto"/>
          </w:tcPr>
          <w:p w14:paraId="56E817E4" w14:textId="139EA9B1" w:rsidR="00141FE5" w:rsidRPr="006563C5" w:rsidRDefault="00141FE5" w:rsidP="00141FE5">
            <w:pPr>
              <w:widowControl w:val="0"/>
              <w:autoSpaceDE w:val="0"/>
              <w:autoSpaceDN w:val="0"/>
              <w:adjustRightInd w:val="0"/>
              <w:rPr>
                <w:b/>
              </w:rPr>
            </w:pPr>
            <w:r>
              <w:rPr>
                <w:b/>
              </w:rPr>
              <w:t>Outputs</w:t>
            </w:r>
          </w:p>
        </w:tc>
      </w:tr>
      <w:tr w:rsidR="00141FE5" w:rsidRPr="006563C5" w14:paraId="71C53D38" w14:textId="77777777" w:rsidTr="00141FE5">
        <w:trPr>
          <w:trHeight w:val="311"/>
        </w:trPr>
        <w:tc>
          <w:tcPr>
            <w:tcW w:w="662" w:type="dxa"/>
            <w:shd w:val="clear" w:color="auto" w:fill="auto"/>
          </w:tcPr>
          <w:p w14:paraId="32EE4178" w14:textId="6AF33894" w:rsidR="00141FE5" w:rsidRPr="006563C5" w:rsidRDefault="00141FE5" w:rsidP="00141FE5">
            <w:pPr>
              <w:widowControl w:val="0"/>
              <w:autoSpaceDE w:val="0"/>
              <w:autoSpaceDN w:val="0"/>
              <w:adjustRightInd w:val="0"/>
              <w:rPr>
                <w:b/>
              </w:rPr>
            </w:pPr>
            <w:r>
              <w:rPr>
                <w:b/>
              </w:rPr>
              <w:t>A</w:t>
            </w:r>
          </w:p>
        </w:tc>
        <w:tc>
          <w:tcPr>
            <w:tcW w:w="735" w:type="dxa"/>
            <w:shd w:val="clear" w:color="auto" w:fill="auto"/>
          </w:tcPr>
          <w:p w14:paraId="79525FD9" w14:textId="7BF16692" w:rsidR="00141FE5" w:rsidRPr="006563C5" w:rsidRDefault="00141FE5" w:rsidP="00141FE5">
            <w:pPr>
              <w:widowControl w:val="0"/>
              <w:autoSpaceDE w:val="0"/>
              <w:autoSpaceDN w:val="0"/>
              <w:adjustRightInd w:val="0"/>
              <w:rPr>
                <w:b/>
              </w:rPr>
            </w:pPr>
            <w:r>
              <w:rPr>
                <w:b/>
              </w:rPr>
              <w:t>B</w:t>
            </w:r>
          </w:p>
        </w:tc>
        <w:tc>
          <w:tcPr>
            <w:tcW w:w="643" w:type="dxa"/>
            <w:shd w:val="clear" w:color="auto" w:fill="auto"/>
          </w:tcPr>
          <w:p w14:paraId="6833FE11" w14:textId="7F3ED3E4" w:rsidR="00141FE5" w:rsidRPr="006563C5" w:rsidRDefault="00141FE5" w:rsidP="00141FE5">
            <w:pPr>
              <w:widowControl w:val="0"/>
              <w:autoSpaceDE w:val="0"/>
              <w:autoSpaceDN w:val="0"/>
              <w:adjustRightInd w:val="0"/>
              <w:rPr>
                <w:b/>
              </w:rPr>
            </w:pPr>
            <w:r>
              <w:rPr>
                <w:b/>
              </w:rPr>
              <w:t>A</w:t>
            </w:r>
          </w:p>
        </w:tc>
        <w:tc>
          <w:tcPr>
            <w:tcW w:w="552" w:type="dxa"/>
            <w:shd w:val="clear" w:color="auto" w:fill="auto"/>
          </w:tcPr>
          <w:p w14:paraId="2DA6C44B" w14:textId="323A53D4" w:rsidR="00141FE5" w:rsidRPr="006563C5" w:rsidRDefault="00141FE5" w:rsidP="00141FE5">
            <w:pPr>
              <w:widowControl w:val="0"/>
              <w:autoSpaceDE w:val="0"/>
              <w:autoSpaceDN w:val="0"/>
              <w:adjustRightInd w:val="0"/>
              <w:rPr>
                <w:b/>
              </w:rPr>
            </w:pPr>
            <w:r>
              <w:rPr>
                <w:b/>
              </w:rPr>
              <w:t>B</w:t>
            </w:r>
          </w:p>
        </w:tc>
      </w:tr>
      <w:tr w:rsidR="00141FE5" w:rsidRPr="006563C5" w14:paraId="648096E2" w14:textId="77777777" w:rsidTr="00141FE5">
        <w:trPr>
          <w:trHeight w:val="333"/>
        </w:trPr>
        <w:tc>
          <w:tcPr>
            <w:tcW w:w="662" w:type="dxa"/>
            <w:shd w:val="clear" w:color="auto" w:fill="auto"/>
          </w:tcPr>
          <w:p w14:paraId="36CA9497" w14:textId="76F8EF77" w:rsidR="00141FE5" w:rsidRPr="006563C5" w:rsidRDefault="00141FE5" w:rsidP="00141FE5">
            <w:pPr>
              <w:widowControl w:val="0"/>
              <w:autoSpaceDE w:val="0"/>
              <w:autoSpaceDN w:val="0"/>
              <w:adjustRightInd w:val="0"/>
            </w:pPr>
            <w:r>
              <w:t>0</w:t>
            </w:r>
          </w:p>
        </w:tc>
        <w:tc>
          <w:tcPr>
            <w:tcW w:w="735" w:type="dxa"/>
            <w:shd w:val="clear" w:color="auto" w:fill="auto"/>
          </w:tcPr>
          <w:p w14:paraId="14B33974" w14:textId="47078EF5" w:rsidR="00141FE5" w:rsidRPr="006563C5" w:rsidRDefault="00141FE5" w:rsidP="00141FE5">
            <w:pPr>
              <w:widowControl w:val="0"/>
              <w:autoSpaceDE w:val="0"/>
              <w:autoSpaceDN w:val="0"/>
              <w:adjustRightInd w:val="0"/>
            </w:pPr>
            <w:r>
              <w:t>0</w:t>
            </w:r>
          </w:p>
        </w:tc>
        <w:tc>
          <w:tcPr>
            <w:tcW w:w="643" w:type="dxa"/>
            <w:shd w:val="clear" w:color="auto" w:fill="auto"/>
          </w:tcPr>
          <w:p w14:paraId="3AAFCD64" w14:textId="02AEB167" w:rsidR="00141FE5" w:rsidRPr="006563C5" w:rsidRDefault="00141FE5" w:rsidP="00141FE5">
            <w:pPr>
              <w:widowControl w:val="0"/>
              <w:autoSpaceDE w:val="0"/>
              <w:autoSpaceDN w:val="0"/>
              <w:adjustRightInd w:val="0"/>
            </w:pPr>
            <w:r>
              <w:t>0</w:t>
            </w:r>
          </w:p>
        </w:tc>
        <w:tc>
          <w:tcPr>
            <w:tcW w:w="552" w:type="dxa"/>
            <w:shd w:val="clear" w:color="auto" w:fill="auto"/>
          </w:tcPr>
          <w:p w14:paraId="05673C4A" w14:textId="02D8778A" w:rsidR="00141FE5" w:rsidRPr="006563C5" w:rsidRDefault="00141FE5" w:rsidP="00141FE5">
            <w:pPr>
              <w:widowControl w:val="0"/>
              <w:autoSpaceDE w:val="0"/>
              <w:autoSpaceDN w:val="0"/>
              <w:adjustRightInd w:val="0"/>
            </w:pPr>
            <w:r>
              <w:t>0</w:t>
            </w:r>
          </w:p>
        </w:tc>
      </w:tr>
      <w:tr w:rsidR="00141FE5" w:rsidRPr="006563C5" w14:paraId="60268C85" w14:textId="77777777" w:rsidTr="00141FE5">
        <w:trPr>
          <w:trHeight w:val="311"/>
        </w:trPr>
        <w:tc>
          <w:tcPr>
            <w:tcW w:w="662" w:type="dxa"/>
            <w:shd w:val="clear" w:color="auto" w:fill="auto"/>
          </w:tcPr>
          <w:p w14:paraId="34293831" w14:textId="0804280C" w:rsidR="00141FE5" w:rsidRPr="006563C5" w:rsidRDefault="00141FE5" w:rsidP="00141FE5">
            <w:pPr>
              <w:widowControl w:val="0"/>
              <w:autoSpaceDE w:val="0"/>
              <w:autoSpaceDN w:val="0"/>
              <w:adjustRightInd w:val="0"/>
            </w:pPr>
            <w:r>
              <w:t>0</w:t>
            </w:r>
          </w:p>
        </w:tc>
        <w:tc>
          <w:tcPr>
            <w:tcW w:w="735" w:type="dxa"/>
            <w:shd w:val="clear" w:color="auto" w:fill="auto"/>
          </w:tcPr>
          <w:p w14:paraId="2C5D6C58" w14:textId="2280FC13" w:rsidR="00141FE5" w:rsidRPr="006563C5" w:rsidRDefault="00141FE5" w:rsidP="00141FE5">
            <w:pPr>
              <w:widowControl w:val="0"/>
              <w:autoSpaceDE w:val="0"/>
              <w:autoSpaceDN w:val="0"/>
              <w:adjustRightInd w:val="0"/>
            </w:pPr>
            <w:r>
              <w:t>1</w:t>
            </w:r>
          </w:p>
        </w:tc>
        <w:tc>
          <w:tcPr>
            <w:tcW w:w="643" w:type="dxa"/>
            <w:shd w:val="clear" w:color="auto" w:fill="auto"/>
          </w:tcPr>
          <w:p w14:paraId="17123CD2" w14:textId="456EA8AD" w:rsidR="00141FE5" w:rsidRPr="006563C5" w:rsidRDefault="00141FE5" w:rsidP="00141FE5">
            <w:pPr>
              <w:widowControl w:val="0"/>
              <w:autoSpaceDE w:val="0"/>
              <w:autoSpaceDN w:val="0"/>
              <w:adjustRightInd w:val="0"/>
            </w:pPr>
            <w:r>
              <w:t>0</w:t>
            </w:r>
          </w:p>
        </w:tc>
        <w:tc>
          <w:tcPr>
            <w:tcW w:w="552" w:type="dxa"/>
            <w:shd w:val="clear" w:color="auto" w:fill="auto"/>
          </w:tcPr>
          <w:p w14:paraId="31B3F764" w14:textId="4149C085" w:rsidR="00141FE5" w:rsidRPr="006563C5" w:rsidRDefault="00141FE5" w:rsidP="00141FE5">
            <w:pPr>
              <w:widowControl w:val="0"/>
              <w:autoSpaceDE w:val="0"/>
              <w:autoSpaceDN w:val="0"/>
              <w:adjustRightInd w:val="0"/>
            </w:pPr>
            <w:r>
              <w:t>1</w:t>
            </w:r>
          </w:p>
        </w:tc>
      </w:tr>
      <w:tr w:rsidR="00141FE5" w:rsidRPr="006563C5" w14:paraId="4121B99D" w14:textId="77777777" w:rsidTr="00141FE5">
        <w:trPr>
          <w:trHeight w:val="311"/>
        </w:trPr>
        <w:tc>
          <w:tcPr>
            <w:tcW w:w="662" w:type="dxa"/>
            <w:shd w:val="clear" w:color="auto" w:fill="auto"/>
          </w:tcPr>
          <w:p w14:paraId="41E9B850" w14:textId="495322B8" w:rsidR="00141FE5" w:rsidRPr="006563C5" w:rsidRDefault="00141FE5" w:rsidP="00141FE5">
            <w:pPr>
              <w:widowControl w:val="0"/>
              <w:autoSpaceDE w:val="0"/>
              <w:autoSpaceDN w:val="0"/>
              <w:adjustRightInd w:val="0"/>
            </w:pPr>
            <w:r>
              <w:t>1</w:t>
            </w:r>
          </w:p>
        </w:tc>
        <w:tc>
          <w:tcPr>
            <w:tcW w:w="735" w:type="dxa"/>
            <w:shd w:val="clear" w:color="auto" w:fill="auto"/>
          </w:tcPr>
          <w:p w14:paraId="3E50A16A" w14:textId="1567C111" w:rsidR="00141FE5" w:rsidRPr="006563C5" w:rsidRDefault="00141FE5" w:rsidP="00141FE5">
            <w:pPr>
              <w:widowControl w:val="0"/>
              <w:autoSpaceDE w:val="0"/>
              <w:autoSpaceDN w:val="0"/>
              <w:adjustRightInd w:val="0"/>
            </w:pPr>
            <w:r>
              <w:t>0</w:t>
            </w:r>
          </w:p>
        </w:tc>
        <w:tc>
          <w:tcPr>
            <w:tcW w:w="643" w:type="dxa"/>
            <w:shd w:val="clear" w:color="auto" w:fill="auto"/>
          </w:tcPr>
          <w:p w14:paraId="364D3CDF" w14:textId="456B920C" w:rsidR="00141FE5" w:rsidRPr="006563C5" w:rsidRDefault="00141FE5" w:rsidP="00141FE5">
            <w:pPr>
              <w:widowControl w:val="0"/>
              <w:autoSpaceDE w:val="0"/>
              <w:autoSpaceDN w:val="0"/>
              <w:adjustRightInd w:val="0"/>
            </w:pPr>
            <w:r>
              <w:t>1</w:t>
            </w:r>
          </w:p>
        </w:tc>
        <w:tc>
          <w:tcPr>
            <w:tcW w:w="552" w:type="dxa"/>
            <w:shd w:val="clear" w:color="auto" w:fill="auto"/>
          </w:tcPr>
          <w:p w14:paraId="4C24F6ED" w14:textId="4ACEA722" w:rsidR="00141FE5" w:rsidRPr="006563C5" w:rsidRDefault="00141FE5" w:rsidP="00141FE5">
            <w:pPr>
              <w:widowControl w:val="0"/>
              <w:autoSpaceDE w:val="0"/>
              <w:autoSpaceDN w:val="0"/>
              <w:adjustRightInd w:val="0"/>
            </w:pPr>
            <w:r>
              <w:t>0</w:t>
            </w:r>
          </w:p>
        </w:tc>
      </w:tr>
      <w:tr w:rsidR="00141FE5" w:rsidRPr="006563C5" w14:paraId="585BF7F6" w14:textId="77777777" w:rsidTr="00141FE5">
        <w:trPr>
          <w:trHeight w:val="333"/>
        </w:trPr>
        <w:tc>
          <w:tcPr>
            <w:tcW w:w="662" w:type="dxa"/>
            <w:shd w:val="clear" w:color="auto" w:fill="auto"/>
          </w:tcPr>
          <w:p w14:paraId="45DA9BDE" w14:textId="486662F2" w:rsidR="00141FE5" w:rsidRPr="006563C5" w:rsidRDefault="00141FE5" w:rsidP="00141FE5">
            <w:pPr>
              <w:widowControl w:val="0"/>
              <w:autoSpaceDE w:val="0"/>
              <w:autoSpaceDN w:val="0"/>
              <w:adjustRightInd w:val="0"/>
            </w:pPr>
            <w:r>
              <w:t>1</w:t>
            </w:r>
          </w:p>
        </w:tc>
        <w:tc>
          <w:tcPr>
            <w:tcW w:w="735" w:type="dxa"/>
            <w:shd w:val="clear" w:color="auto" w:fill="auto"/>
          </w:tcPr>
          <w:p w14:paraId="6E9A79B3" w14:textId="1AEEB97B" w:rsidR="00141FE5" w:rsidRPr="006563C5" w:rsidRDefault="00141FE5" w:rsidP="00141FE5">
            <w:pPr>
              <w:widowControl w:val="0"/>
              <w:autoSpaceDE w:val="0"/>
              <w:autoSpaceDN w:val="0"/>
              <w:adjustRightInd w:val="0"/>
            </w:pPr>
            <w:r>
              <w:t>1</w:t>
            </w:r>
          </w:p>
        </w:tc>
        <w:tc>
          <w:tcPr>
            <w:tcW w:w="643" w:type="dxa"/>
            <w:shd w:val="clear" w:color="auto" w:fill="auto"/>
          </w:tcPr>
          <w:p w14:paraId="373BB101" w14:textId="74EE95D8" w:rsidR="00141FE5" w:rsidRPr="006563C5" w:rsidRDefault="00141FE5" w:rsidP="00141FE5">
            <w:pPr>
              <w:widowControl w:val="0"/>
              <w:autoSpaceDE w:val="0"/>
              <w:autoSpaceDN w:val="0"/>
              <w:adjustRightInd w:val="0"/>
            </w:pPr>
            <w:r>
              <w:t>1</w:t>
            </w:r>
          </w:p>
        </w:tc>
        <w:tc>
          <w:tcPr>
            <w:tcW w:w="552" w:type="dxa"/>
            <w:shd w:val="clear" w:color="auto" w:fill="auto"/>
          </w:tcPr>
          <w:p w14:paraId="08023946" w14:textId="7FF77F25" w:rsidR="00141FE5" w:rsidRPr="006563C5" w:rsidRDefault="00141FE5" w:rsidP="00141FE5">
            <w:pPr>
              <w:widowControl w:val="0"/>
              <w:autoSpaceDE w:val="0"/>
              <w:autoSpaceDN w:val="0"/>
              <w:adjustRightInd w:val="0"/>
            </w:pPr>
            <w:r>
              <w:t>1</w:t>
            </w:r>
          </w:p>
        </w:tc>
      </w:tr>
    </w:tbl>
    <w:p w14:paraId="5B4487C9" w14:textId="77777777" w:rsidR="00792E96" w:rsidRPr="006563C5" w:rsidRDefault="00792E96" w:rsidP="00792E96">
      <w:pPr>
        <w:widowControl w:val="0"/>
        <w:autoSpaceDE w:val="0"/>
        <w:autoSpaceDN w:val="0"/>
        <w:adjustRightInd w:val="0"/>
      </w:pPr>
    </w:p>
    <w:p w14:paraId="6F1A07AD" w14:textId="77777777" w:rsidR="00792E96" w:rsidRPr="006563C5" w:rsidRDefault="00792E96" w:rsidP="00792E96">
      <w:pPr>
        <w:widowControl w:val="0"/>
        <w:autoSpaceDE w:val="0"/>
        <w:autoSpaceDN w:val="0"/>
        <w:adjustRightInd w:val="0"/>
        <w:spacing w:line="200" w:lineRule="exact"/>
      </w:pPr>
    </w:p>
    <w:p w14:paraId="54A579FF" w14:textId="77777777" w:rsidR="00792E96" w:rsidRPr="006563C5" w:rsidRDefault="00792E96" w:rsidP="00792E96">
      <w:pPr>
        <w:widowControl w:val="0"/>
        <w:autoSpaceDE w:val="0"/>
        <w:autoSpaceDN w:val="0"/>
        <w:adjustRightInd w:val="0"/>
        <w:rPr>
          <w:b/>
          <w:bCs/>
        </w:rPr>
      </w:pPr>
      <w:r w:rsidRPr="006563C5">
        <w:rPr>
          <w:b/>
          <w:bCs/>
        </w:rPr>
        <w:t>From the truth table</w:t>
      </w:r>
      <w:r w:rsidR="009238D2" w:rsidRPr="006563C5">
        <w:rPr>
          <w:b/>
          <w:bCs/>
        </w:rPr>
        <w:t xml:space="preserve"> (with steps)</w:t>
      </w:r>
      <w:r w:rsidRPr="006563C5">
        <w:rPr>
          <w:b/>
          <w:bCs/>
        </w:rPr>
        <w:t>:</w:t>
      </w:r>
    </w:p>
    <w:p w14:paraId="6B46191B" w14:textId="643C0094" w:rsidR="009238D2" w:rsidRPr="006563C5" w:rsidRDefault="00141FE5" w:rsidP="00792E96">
      <w:pPr>
        <w:widowControl w:val="0"/>
        <w:autoSpaceDE w:val="0"/>
        <w:autoSpaceDN w:val="0"/>
        <w:adjustRightInd w:val="0"/>
      </w:pPr>
      <w:r>
        <w:rPr>
          <w:noProof/>
        </w:rPr>
        <w:drawing>
          <wp:inline distT="0" distB="0" distL="0" distR="0" wp14:anchorId="6CEF1756" wp14:editId="2B5F3BD3">
            <wp:extent cx="5505450" cy="2000250"/>
            <wp:effectExtent l="0" t="0" r="0" b="0"/>
            <wp:docPr id="55" name="Picture 55" descr="Half adder circuit ,theory and working. Truth table , schematic re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lf adder circuit ,theory and working. Truth table , schematic realiz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5450" cy="2000250"/>
                    </a:xfrm>
                    <a:prstGeom prst="rect">
                      <a:avLst/>
                    </a:prstGeom>
                    <a:noFill/>
                    <a:ln>
                      <a:noFill/>
                    </a:ln>
                  </pic:spPr>
                </pic:pic>
              </a:graphicData>
            </a:graphic>
          </wp:inline>
        </w:drawing>
      </w:r>
    </w:p>
    <w:p w14:paraId="7B3E091B" w14:textId="77777777" w:rsidR="00792E96" w:rsidRPr="006563C5" w:rsidRDefault="00792E96" w:rsidP="00792E96">
      <w:pPr>
        <w:widowControl w:val="0"/>
        <w:autoSpaceDE w:val="0"/>
        <w:autoSpaceDN w:val="0"/>
        <w:adjustRightInd w:val="0"/>
        <w:spacing w:line="200" w:lineRule="exact"/>
        <w:jc w:val="center"/>
        <w:rPr>
          <w:b/>
        </w:rPr>
      </w:pPr>
    </w:p>
    <w:p w14:paraId="15F04B05" w14:textId="77777777" w:rsidR="00792E96" w:rsidRPr="006563C5" w:rsidRDefault="00792E96" w:rsidP="00792E96">
      <w:pPr>
        <w:widowControl w:val="0"/>
        <w:autoSpaceDE w:val="0"/>
        <w:autoSpaceDN w:val="0"/>
        <w:adjustRightInd w:val="0"/>
        <w:spacing w:line="200" w:lineRule="exact"/>
      </w:pPr>
    </w:p>
    <w:p w14:paraId="339B1C69" w14:textId="7F9D110F" w:rsidR="00792E96" w:rsidRPr="006563C5" w:rsidRDefault="00792E96" w:rsidP="00792E96">
      <w:pPr>
        <w:widowControl w:val="0"/>
        <w:autoSpaceDE w:val="0"/>
        <w:autoSpaceDN w:val="0"/>
        <w:adjustRightInd w:val="0"/>
      </w:pPr>
      <w:r w:rsidRPr="006563C5">
        <w:rPr>
          <w:b/>
          <w:bCs/>
        </w:rPr>
        <w:lastRenderedPageBreak/>
        <w:t>Full Adder Block Diagram</w:t>
      </w:r>
    </w:p>
    <w:p w14:paraId="609DAAE7" w14:textId="2ECC1B6E" w:rsidR="00792E96" w:rsidRPr="006563C5" w:rsidRDefault="00141FE5" w:rsidP="00792E96">
      <w:pPr>
        <w:widowControl w:val="0"/>
        <w:autoSpaceDE w:val="0"/>
        <w:autoSpaceDN w:val="0"/>
        <w:adjustRightInd w:val="0"/>
        <w:spacing w:line="200" w:lineRule="exact"/>
      </w:pPr>
      <w:r>
        <w:rPr>
          <w:noProof/>
        </w:rPr>
        <w:drawing>
          <wp:anchor distT="0" distB="0" distL="114300" distR="114300" simplePos="0" relativeHeight="251725824" behindDoc="0" locked="0" layoutInCell="1" allowOverlap="1" wp14:anchorId="3B62887A" wp14:editId="606B579F">
            <wp:simplePos x="0" y="0"/>
            <wp:positionH relativeFrom="column">
              <wp:posOffset>0</wp:posOffset>
            </wp:positionH>
            <wp:positionV relativeFrom="paragraph">
              <wp:posOffset>134620</wp:posOffset>
            </wp:positionV>
            <wp:extent cx="4143375" cy="1390650"/>
            <wp:effectExtent l="0" t="0" r="0" b="6350"/>
            <wp:wrapTopAndBottom/>
            <wp:docPr id="56" name="Picture 56" descr="Full adder block diagra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ll adder block diagram | Download Scientific Diagr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33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25A0E" w14:textId="038FDA4F" w:rsidR="00792E96" w:rsidRPr="006563C5" w:rsidRDefault="00792E96" w:rsidP="00792E96">
      <w:pPr>
        <w:widowControl w:val="0"/>
        <w:autoSpaceDE w:val="0"/>
        <w:autoSpaceDN w:val="0"/>
        <w:adjustRightInd w:val="0"/>
        <w:spacing w:line="200" w:lineRule="exact"/>
      </w:pPr>
    </w:p>
    <w:p w14:paraId="6010810F" w14:textId="43CD0B14" w:rsidR="00792E96" w:rsidRPr="006563C5" w:rsidRDefault="00792E96" w:rsidP="00792E96">
      <w:pPr>
        <w:widowControl w:val="0"/>
        <w:autoSpaceDE w:val="0"/>
        <w:autoSpaceDN w:val="0"/>
        <w:adjustRightInd w:val="0"/>
        <w:spacing w:line="200" w:lineRule="exact"/>
      </w:pPr>
    </w:p>
    <w:p w14:paraId="66D78C13" w14:textId="4EDB1B98" w:rsidR="00704F90" w:rsidRDefault="00141FE5" w:rsidP="00141FE5">
      <w:r>
        <w:rPr>
          <w:noProof/>
        </w:rPr>
        <w:drawing>
          <wp:anchor distT="0" distB="0" distL="114300" distR="114300" simplePos="0" relativeHeight="251726848" behindDoc="0" locked="0" layoutInCell="1" allowOverlap="1" wp14:anchorId="13099C7B" wp14:editId="170B6772">
            <wp:simplePos x="0" y="0"/>
            <wp:positionH relativeFrom="column">
              <wp:posOffset>-13335</wp:posOffset>
            </wp:positionH>
            <wp:positionV relativeFrom="paragraph">
              <wp:posOffset>337185</wp:posOffset>
            </wp:positionV>
            <wp:extent cx="4157187" cy="2486025"/>
            <wp:effectExtent l="0" t="0" r="0" b="3175"/>
            <wp:wrapTopAndBottom/>
            <wp:docPr id="57" name="Picture 57" descr="Half Adder and Full Adder Circuit with Truth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lf Adder and Full Adder Circuit with Truth Tabl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7187"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8D2" w:rsidRPr="006563C5">
        <w:rPr>
          <w:b/>
          <w:bCs/>
        </w:rPr>
        <w:t>Full Adder Circuit</w:t>
      </w:r>
    </w:p>
    <w:p w14:paraId="7E47DDE1" w14:textId="2C750DA6" w:rsidR="00141FE5" w:rsidRPr="00141FE5" w:rsidRDefault="00141FE5" w:rsidP="00141FE5"/>
    <w:p w14:paraId="7625A55E" w14:textId="18089ADC" w:rsidR="00792E96" w:rsidRPr="006563C5" w:rsidRDefault="00792E96" w:rsidP="00792E96">
      <w:pPr>
        <w:widowControl w:val="0"/>
        <w:autoSpaceDE w:val="0"/>
        <w:autoSpaceDN w:val="0"/>
        <w:adjustRightInd w:val="0"/>
      </w:pPr>
      <w:r w:rsidRPr="006563C5">
        <w:rPr>
          <w:b/>
          <w:bCs/>
        </w:rPr>
        <w:t xml:space="preserve">Truth Table </w:t>
      </w:r>
      <w:r w:rsidR="009238D2" w:rsidRPr="006563C5">
        <w:rPr>
          <w:b/>
          <w:bCs/>
        </w:rPr>
        <w:t>for</w:t>
      </w:r>
      <w:r w:rsidRPr="006563C5">
        <w:rPr>
          <w:b/>
          <w:bCs/>
        </w:rPr>
        <w:t xml:space="preserve"> Full Adder</w:t>
      </w:r>
    </w:p>
    <w:p w14:paraId="1D45F9A4" w14:textId="46BE69C4" w:rsidR="00792E96" w:rsidRPr="006563C5" w:rsidRDefault="00141FE5" w:rsidP="00792E96">
      <w:pPr>
        <w:widowControl w:val="0"/>
        <w:autoSpaceDE w:val="0"/>
        <w:autoSpaceDN w:val="0"/>
        <w:adjustRightInd w:val="0"/>
        <w:spacing w:line="200" w:lineRule="exact"/>
      </w:pPr>
      <w:r>
        <w:rPr>
          <w:noProof/>
        </w:rPr>
        <w:drawing>
          <wp:anchor distT="0" distB="0" distL="114300" distR="114300" simplePos="0" relativeHeight="251727872" behindDoc="0" locked="0" layoutInCell="1" allowOverlap="1" wp14:anchorId="28C39B3D" wp14:editId="40260F80">
            <wp:simplePos x="0" y="0"/>
            <wp:positionH relativeFrom="column">
              <wp:posOffset>0</wp:posOffset>
            </wp:positionH>
            <wp:positionV relativeFrom="paragraph">
              <wp:posOffset>86995</wp:posOffset>
            </wp:positionV>
            <wp:extent cx="3339465" cy="2183130"/>
            <wp:effectExtent l="0" t="0" r="635" b="1270"/>
            <wp:wrapSquare wrapText="bothSides"/>
            <wp:docPr id="59" name="Picture 59" descr="Full Adder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ull Adder - Javatpoi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9465" cy="2183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6D109" w14:textId="7B00ECC6" w:rsidR="00792E96" w:rsidRPr="006563C5" w:rsidRDefault="00792E96" w:rsidP="00792E96">
      <w:pPr>
        <w:widowControl w:val="0"/>
        <w:autoSpaceDE w:val="0"/>
        <w:autoSpaceDN w:val="0"/>
        <w:adjustRightInd w:val="0"/>
        <w:spacing w:line="200" w:lineRule="exact"/>
      </w:pPr>
    </w:p>
    <w:p w14:paraId="6F0E128B" w14:textId="77777777" w:rsidR="00792E96" w:rsidRPr="006563C5" w:rsidRDefault="00792E96" w:rsidP="00792E96">
      <w:pPr>
        <w:widowControl w:val="0"/>
        <w:autoSpaceDE w:val="0"/>
        <w:autoSpaceDN w:val="0"/>
        <w:adjustRightInd w:val="0"/>
        <w:spacing w:line="200" w:lineRule="exact"/>
      </w:pPr>
    </w:p>
    <w:p w14:paraId="09EA5B41" w14:textId="77777777" w:rsidR="00792E96" w:rsidRPr="006563C5" w:rsidRDefault="00792E96" w:rsidP="00792E96">
      <w:pPr>
        <w:widowControl w:val="0"/>
        <w:autoSpaceDE w:val="0"/>
        <w:autoSpaceDN w:val="0"/>
        <w:adjustRightInd w:val="0"/>
        <w:spacing w:line="200" w:lineRule="exact"/>
      </w:pPr>
    </w:p>
    <w:p w14:paraId="7EBB90B8" w14:textId="77777777" w:rsidR="00792E96" w:rsidRPr="006563C5" w:rsidRDefault="00792E96" w:rsidP="00792E96">
      <w:pPr>
        <w:widowControl w:val="0"/>
        <w:autoSpaceDE w:val="0"/>
        <w:autoSpaceDN w:val="0"/>
        <w:adjustRightInd w:val="0"/>
        <w:spacing w:line="200" w:lineRule="exact"/>
      </w:pPr>
    </w:p>
    <w:p w14:paraId="7CABE750" w14:textId="77777777" w:rsidR="00792E96" w:rsidRPr="006563C5" w:rsidRDefault="00792E96" w:rsidP="00792E96">
      <w:pPr>
        <w:widowControl w:val="0"/>
        <w:autoSpaceDE w:val="0"/>
        <w:autoSpaceDN w:val="0"/>
        <w:adjustRightInd w:val="0"/>
        <w:spacing w:line="200" w:lineRule="exact"/>
      </w:pPr>
    </w:p>
    <w:p w14:paraId="69D5EDA8" w14:textId="77777777" w:rsidR="00792E96" w:rsidRPr="006563C5" w:rsidRDefault="00792E96" w:rsidP="00792E96">
      <w:pPr>
        <w:widowControl w:val="0"/>
        <w:autoSpaceDE w:val="0"/>
        <w:autoSpaceDN w:val="0"/>
        <w:adjustRightInd w:val="0"/>
        <w:spacing w:line="200" w:lineRule="exact"/>
      </w:pPr>
    </w:p>
    <w:p w14:paraId="4F0B4123" w14:textId="77777777" w:rsidR="00792E96" w:rsidRPr="006563C5" w:rsidRDefault="00792E96" w:rsidP="00792E96">
      <w:pPr>
        <w:widowControl w:val="0"/>
        <w:autoSpaceDE w:val="0"/>
        <w:autoSpaceDN w:val="0"/>
        <w:adjustRightInd w:val="0"/>
        <w:spacing w:line="200" w:lineRule="exact"/>
      </w:pPr>
    </w:p>
    <w:p w14:paraId="7DCEC642" w14:textId="77777777" w:rsidR="00792E96" w:rsidRPr="006563C5" w:rsidRDefault="00792E96" w:rsidP="00792E96">
      <w:pPr>
        <w:widowControl w:val="0"/>
        <w:autoSpaceDE w:val="0"/>
        <w:autoSpaceDN w:val="0"/>
        <w:adjustRightInd w:val="0"/>
        <w:spacing w:line="200" w:lineRule="exact"/>
      </w:pPr>
    </w:p>
    <w:p w14:paraId="0098DD6C" w14:textId="77777777" w:rsidR="00792E96" w:rsidRPr="006563C5" w:rsidRDefault="00792E96" w:rsidP="00792E96">
      <w:pPr>
        <w:widowControl w:val="0"/>
        <w:autoSpaceDE w:val="0"/>
        <w:autoSpaceDN w:val="0"/>
        <w:adjustRightInd w:val="0"/>
        <w:spacing w:line="200" w:lineRule="exact"/>
      </w:pPr>
    </w:p>
    <w:p w14:paraId="03732D10" w14:textId="77777777" w:rsidR="00792E96" w:rsidRPr="006563C5" w:rsidRDefault="00792E96" w:rsidP="00792E96">
      <w:pPr>
        <w:widowControl w:val="0"/>
        <w:autoSpaceDE w:val="0"/>
        <w:autoSpaceDN w:val="0"/>
        <w:adjustRightInd w:val="0"/>
        <w:spacing w:line="200" w:lineRule="exact"/>
      </w:pPr>
    </w:p>
    <w:p w14:paraId="74947476" w14:textId="33F81904" w:rsidR="009238D2" w:rsidRPr="006563C5" w:rsidRDefault="009238D2" w:rsidP="00792E96">
      <w:pPr>
        <w:widowControl w:val="0"/>
        <w:autoSpaceDE w:val="0"/>
        <w:autoSpaceDN w:val="0"/>
        <w:adjustRightInd w:val="0"/>
        <w:spacing w:line="200" w:lineRule="exact"/>
      </w:pPr>
    </w:p>
    <w:p w14:paraId="7E44BA4C" w14:textId="77777777" w:rsidR="00792E96" w:rsidRPr="006563C5" w:rsidRDefault="00792E96" w:rsidP="00792E96">
      <w:pPr>
        <w:widowControl w:val="0"/>
        <w:autoSpaceDE w:val="0"/>
        <w:autoSpaceDN w:val="0"/>
        <w:adjustRightInd w:val="0"/>
        <w:spacing w:line="200" w:lineRule="exact"/>
      </w:pPr>
    </w:p>
    <w:p w14:paraId="2DABF810" w14:textId="77777777" w:rsidR="00792E96" w:rsidRPr="006563C5" w:rsidRDefault="00792E96" w:rsidP="00792E96">
      <w:pPr>
        <w:widowControl w:val="0"/>
        <w:autoSpaceDE w:val="0"/>
        <w:autoSpaceDN w:val="0"/>
        <w:adjustRightInd w:val="0"/>
        <w:spacing w:line="200" w:lineRule="exact"/>
      </w:pPr>
    </w:p>
    <w:p w14:paraId="39583A6E" w14:textId="77777777" w:rsidR="00792E96" w:rsidRPr="006563C5" w:rsidRDefault="00792E96" w:rsidP="00792E96">
      <w:pPr>
        <w:widowControl w:val="0"/>
        <w:autoSpaceDE w:val="0"/>
        <w:autoSpaceDN w:val="0"/>
        <w:adjustRightInd w:val="0"/>
        <w:spacing w:line="200" w:lineRule="exact"/>
      </w:pPr>
    </w:p>
    <w:p w14:paraId="08C665C8" w14:textId="77777777" w:rsidR="00792E96" w:rsidRPr="006563C5" w:rsidRDefault="00792E96" w:rsidP="00792E96">
      <w:pPr>
        <w:widowControl w:val="0"/>
        <w:autoSpaceDE w:val="0"/>
        <w:autoSpaceDN w:val="0"/>
        <w:adjustRightInd w:val="0"/>
        <w:spacing w:line="200" w:lineRule="exact"/>
      </w:pPr>
    </w:p>
    <w:p w14:paraId="05C43AC9" w14:textId="77777777" w:rsidR="00792E96" w:rsidRPr="006563C5" w:rsidRDefault="00792E96" w:rsidP="00792E96">
      <w:pPr>
        <w:widowControl w:val="0"/>
        <w:autoSpaceDE w:val="0"/>
        <w:autoSpaceDN w:val="0"/>
        <w:adjustRightInd w:val="0"/>
        <w:rPr>
          <w:b/>
          <w:bCs/>
        </w:rPr>
      </w:pPr>
    </w:p>
    <w:p w14:paraId="540FF521" w14:textId="3E8F8C38" w:rsidR="00792E96" w:rsidRPr="006563C5" w:rsidRDefault="00141FE5" w:rsidP="00792E96">
      <w:pPr>
        <w:widowControl w:val="0"/>
        <w:autoSpaceDE w:val="0"/>
        <w:autoSpaceDN w:val="0"/>
        <w:adjustRightInd w:val="0"/>
        <w:rPr>
          <w:b/>
          <w:bCs/>
        </w:rPr>
      </w:pPr>
      <w:r>
        <w:rPr>
          <w:noProof/>
        </w:rPr>
        <w:lastRenderedPageBreak/>
        <w:drawing>
          <wp:anchor distT="0" distB="0" distL="114300" distR="114300" simplePos="0" relativeHeight="251728896" behindDoc="0" locked="0" layoutInCell="1" allowOverlap="1" wp14:anchorId="6C1DE757" wp14:editId="248F2014">
            <wp:simplePos x="0" y="0"/>
            <wp:positionH relativeFrom="column">
              <wp:posOffset>0</wp:posOffset>
            </wp:positionH>
            <wp:positionV relativeFrom="paragraph">
              <wp:posOffset>240665</wp:posOffset>
            </wp:positionV>
            <wp:extent cx="5334000" cy="2543175"/>
            <wp:effectExtent l="0" t="0" r="0" b="0"/>
            <wp:wrapTopAndBottom/>
            <wp:docPr id="60" name="Picture 60" descr="VHDL code for Half Adder and Full Adder and simulate the code - Androide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HDL code for Half Adder and Full Adder and simulate the code - Androiderod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E96" w:rsidRPr="006563C5">
        <w:rPr>
          <w:b/>
          <w:bCs/>
        </w:rPr>
        <w:t xml:space="preserve">From the truth table </w:t>
      </w:r>
      <w:r w:rsidR="009238D2" w:rsidRPr="006563C5">
        <w:rPr>
          <w:b/>
          <w:bCs/>
        </w:rPr>
        <w:t>(with steps)</w:t>
      </w:r>
      <w:r w:rsidR="00792E96" w:rsidRPr="006563C5">
        <w:rPr>
          <w:b/>
          <w:bCs/>
        </w:rPr>
        <w:t>:</w:t>
      </w:r>
    </w:p>
    <w:p w14:paraId="2325878C" w14:textId="56F53223" w:rsidR="00792E96" w:rsidRPr="006563C5" w:rsidRDefault="00F44FBD" w:rsidP="00141FE5">
      <w:pPr>
        <w:widowControl w:val="0"/>
        <w:autoSpaceDE w:val="0"/>
        <w:autoSpaceDN w:val="0"/>
        <w:adjustRightInd w:val="0"/>
        <w:spacing w:line="200" w:lineRule="exact"/>
      </w:pPr>
      <w:r w:rsidRPr="006563C5">
        <w:rPr>
          <w:noProof/>
          <w:lang w:eastAsia="en-IN"/>
        </w:rPr>
        <w:drawing>
          <wp:anchor distT="0" distB="0" distL="114300" distR="114300" simplePos="0" relativeHeight="251658240" behindDoc="1" locked="0" layoutInCell="0" allowOverlap="1" wp14:anchorId="50CD4CB9" wp14:editId="3CCC9B13">
            <wp:simplePos x="0" y="0"/>
            <wp:positionH relativeFrom="column">
              <wp:posOffset>24130</wp:posOffset>
            </wp:positionH>
            <wp:positionV relativeFrom="paragraph">
              <wp:posOffset>228600</wp:posOffset>
            </wp:positionV>
            <wp:extent cx="1619250" cy="638175"/>
            <wp:effectExtent l="19050" t="0" r="0" b="0"/>
            <wp:wrapNone/>
            <wp:docPr id="68"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
                      <a:clrChange>
                        <a:clrFrom>
                          <a:srgbClr val="000000"/>
                        </a:clrFrom>
                        <a:clrTo>
                          <a:srgbClr val="000000">
                            <a:alpha val="0"/>
                          </a:srgbClr>
                        </a:clrTo>
                      </a:clrChange>
                    </a:blip>
                    <a:srcRect/>
                    <a:stretch>
                      <a:fillRect/>
                    </a:stretch>
                  </pic:blipFill>
                  <pic:spPr bwMode="auto">
                    <a:xfrm>
                      <a:off x="0" y="0"/>
                      <a:ext cx="1619250" cy="638175"/>
                    </a:xfrm>
                    <a:prstGeom prst="rect">
                      <a:avLst/>
                    </a:prstGeom>
                    <a:noFill/>
                    <a:ln w="9525">
                      <a:noFill/>
                      <a:miter lim="800000"/>
                      <a:headEnd/>
                      <a:tailEnd/>
                    </a:ln>
                  </pic:spPr>
                </pic:pic>
              </a:graphicData>
            </a:graphic>
          </wp:anchor>
        </w:drawing>
      </w:r>
    </w:p>
    <w:p w14:paraId="71CDDBCD" w14:textId="3450A5D3" w:rsidR="00792E96" w:rsidRPr="006563C5" w:rsidRDefault="00141FE5" w:rsidP="00792E96">
      <w:pPr>
        <w:widowControl w:val="0"/>
        <w:autoSpaceDE w:val="0"/>
        <w:autoSpaceDN w:val="0"/>
        <w:adjustRightInd w:val="0"/>
      </w:pPr>
      <w:r>
        <w:rPr>
          <w:noProof/>
        </w:rPr>
        <w:drawing>
          <wp:anchor distT="0" distB="0" distL="114300" distR="114300" simplePos="0" relativeHeight="251729920" behindDoc="0" locked="0" layoutInCell="1" allowOverlap="1" wp14:anchorId="14C95BCF" wp14:editId="4233F18E">
            <wp:simplePos x="0" y="0"/>
            <wp:positionH relativeFrom="column">
              <wp:posOffset>0</wp:posOffset>
            </wp:positionH>
            <wp:positionV relativeFrom="paragraph">
              <wp:posOffset>278765</wp:posOffset>
            </wp:positionV>
            <wp:extent cx="5257800" cy="1884045"/>
            <wp:effectExtent l="0" t="0" r="0" b="0"/>
            <wp:wrapTopAndBottom/>
            <wp:docPr id="63" name="Picture 63" descr="Half Subtractor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lf Subtractor - Javatpoi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800"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E96" w:rsidRPr="006563C5">
        <w:rPr>
          <w:b/>
          <w:bCs/>
        </w:rPr>
        <w:t>Half Subtractor Block Diagram</w:t>
      </w:r>
    </w:p>
    <w:p w14:paraId="5439528C" w14:textId="26577CAD" w:rsidR="00792E96" w:rsidRPr="006563C5" w:rsidRDefault="00792E96" w:rsidP="00792E96">
      <w:pPr>
        <w:widowControl w:val="0"/>
        <w:autoSpaceDE w:val="0"/>
        <w:autoSpaceDN w:val="0"/>
        <w:adjustRightInd w:val="0"/>
        <w:spacing w:line="200" w:lineRule="exact"/>
      </w:pPr>
    </w:p>
    <w:p w14:paraId="3620B9E6" w14:textId="530F5150" w:rsidR="00792E96" w:rsidRPr="006563C5" w:rsidRDefault="009238D2" w:rsidP="00792E96">
      <w:pPr>
        <w:widowControl w:val="0"/>
        <w:autoSpaceDE w:val="0"/>
        <w:autoSpaceDN w:val="0"/>
        <w:adjustRightInd w:val="0"/>
        <w:spacing w:line="200" w:lineRule="exact"/>
      </w:pPr>
      <w:r w:rsidRPr="006563C5">
        <w:rPr>
          <w:b/>
          <w:bCs/>
        </w:rPr>
        <w:t>Half Subtractor Circuit</w:t>
      </w:r>
    </w:p>
    <w:p w14:paraId="20887BC2" w14:textId="14F6550A" w:rsidR="00792E96" w:rsidRPr="006563C5" w:rsidRDefault="00141FE5" w:rsidP="00792E96">
      <w:pPr>
        <w:widowControl w:val="0"/>
        <w:autoSpaceDE w:val="0"/>
        <w:autoSpaceDN w:val="0"/>
        <w:adjustRightInd w:val="0"/>
        <w:spacing w:line="200" w:lineRule="exact"/>
      </w:pPr>
      <w:r>
        <w:rPr>
          <w:noProof/>
        </w:rPr>
        <w:drawing>
          <wp:anchor distT="0" distB="0" distL="114300" distR="114300" simplePos="0" relativeHeight="251730944" behindDoc="0" locked="0" layoutInCell="1" allowOverlap="1" wp14:anchorId="6D57B725" wp14:editId="4F19F320">
            <wp:simplePos x="0" y="0"/>
            <wp:positionH relativeFrom="column">
              <wp:posOffset>19050</wp:posOffset>
            </wp:positionH>
            <wp:positionV relativeFrom="paragraph">
              <wp:posOffset>90805</wp:posOffset>
            </wp:positionV>
            <wp:extent cx="3691890" cy="1915795"/>
            <wp:effectExtent l="0" t="0" r="3810" b="1905"/>
            <wp:wrapSquare wrapText="bothSides"/>
            <wp:docPr id="448" name="Picture 448" descr="Half Subtractor Circuit and Its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lf Subtractor Circuit and Its Constru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1890" cy="191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074BB" w14:textId="15C07DE8" w:rsidR="009238D2" w:rsidRPr="006563C5" w:rsidRDefault="009238D2" w:rsidP="00792E96">
      <w:pPr>
        <w:widowControl w:val="0"/>
        <w:autoSpaceDE w:val="0"/>
        <w:autoSpaceDN w:val="0"/>
        <w:adjustRightInd w:val="0"/>
        <w:spacing w:line="200" w:lineRule="exact"/>
      </w:pPr>
    </w:p>
    <w:p w14:paraId="3F8AE6B3" w14:textId="77777777" w:rsidR="009238D2" w:rsidRPr="006563C5" w:rsidRDefault="009238D2" w:rsidP="00792E96">
      <w:pPr>
        <w:widowControl w:val="0"/>
        <w:autoSpaceDE w:val="0"/>
        <w:autoSpaceDN w:val="0"/>
        <w:adjustRightInd w:val="0"/>
        <w:spacing w:line="200" w:lineRule="exact"/>
      </w:pPr>
    </w:p>
    <w:p w14:paraId="4EC146C8" w14:textId="77777777" w:rsidR="009238D2" w:rsidRPr="006563C5" w:rsidRDefault="009238D2" w:rsidP="00792E96">
      <w:pPr>
        <w:widowControl w:val="0"/>
        <w:autoSpaceDE w:val="0"/>
        <w:autoSpaceDN w:val="0"/>
        <w:adjustRightInd w:val="0"/>
        <w:spacing w:line="200" w:lineRule="exact"/>
      </w:pPr>
    </w:p>
    <w:p w14:paraId="67C533C1" w14:textId="77777777" w:rsidR="009238D2" w:rsidRPr="006563C5" w:rsidRDefault="009238D2" w:rsidP="00792E96">
      <w:pPr>
        <w:widowControl w:val="0"/>
        <w:autoSpaceDE w:val="0"/>
        <w:autoSpaceDN w:val="0"/>
        <w:adjustRightInd w:val="0"/>
        <w:spacing w:line="200" w:lineRule="exact"/>
      </w:pPr>
    </w:p>
    <w:p w14:paraId="135F6FCC" w14:textId="77777777" w:rsidR="009238D2" w:rsidRPr="006563C5" w:rsidRDefault="009238D2" w:rsidP="00792E96">
      <w:pPr>
        <w:widowControl w:val="0"/>
        <w:autoSpaceDE w:val="0"/>
        <w:autoSpaceDN w:val="0"/>
        <w:adjustRightInd w:val="0"/>
        <w:spacing w:line="200" w:lineRule="exact"/>
      </w:pPr>
    </w:p>
    <w:p w14:paraId="4F50A22D" w14:textId="77777777" w:rsidR="009238D2" w:rsidRPr="006563C5" w:rsidRDefault="009238D2" w:rsidP="00792E96">
      <w:pPr>
        <w:widowControl w:val="0"/>
        <w:autoSpaceDE w:val="0"/>
        <w:autoSpaceDN w:val="0"/>
        <w:adjustRightInd w:val="0"/>
        <w:spacing w:line="200" w:lineRule="exact"/>
      </w:pPr>
    </w:p>
    <w:p w14:paraId="636A739C" w14:textId="77777777" w:rsidR="009238D2" w:rsidRPr="006563C5" w:rsidRDefault="009238D2" w:rsidP="00792E96">
      <w:pPr>
        <w:widowControl w:val="0"/>
        <w:autoSpaceDE w:val="0"/>
        <w:autoSpaceDN w:val="0"/>
        <w:adjustRightInd w:val="0"/>
        <w:spacing w:line="200" w:lineRule="exact"/>
      </w:pPr>
    </w:p>
    <w:p w14:paraId="05E20AA8" w14:textId="77777777" w:rsidR="009238D2" w:rsidRPr="006563C5" w:rsidRDefault="009238D2" w:rsidP="00792E96">
      <w:pPr>
        <w:widowControl w:val="0"/>
        <w:autoSpaceDE w:val="0"/>
        <w:autoSpaceDN w:val="0"/>
        <w:adjustRightInd w:val="0"/>
        <w:spacing w:line="200" w:lineRule="exact"/>
      </w:pPr>
    </w:p>
    <w:p w14:paraId="4BBF807C" w14:textId="1E8A9EFD" w:rsidR="009238D2" w:rsidRPr="006563C5" w:rsidRDefault="009238D2" w:rsidP="00792E96">
      <w:pPr>
        <w:widowControl w:val="0"/>
        <w:autoSpaceDE w:val="0"/>
        <w:autoSpaceDN w:val="0"/>
        <w:adjustRightInd w:val="0"/>
        <w:spacing w:line="200" w:lineRule="exact"/>
      </w:pPr>
    </w:p>
    <w:p w14:paraId="0CB0EA65" w14:textId="77777777" w:rsidR="009238D2" w:rsidRPr="006563C5" w:rsidRDefault="009238D2" w:rsidP="00792E96">
      <w:pPr>
        <w:widowControl w:val="0"/>
        <w:autoSpaceDE w:val="0"/>
        <w:autoSpaceDN w:val="0"/>
        <w:adjustRightInd w:val="0"/>
        <w:spacing w:line="200" w:lineRule="exact"/>
      </w:pPr>
    </w:p>
    <w:p w14:paraId="7A1CD3E5" w14:textId="77777777" w:rsidR="00792E96" w:rsidRPr="006563C5" w:rsidRDefault="00792E96" w:rsidP="00792E96">
      <w:pPr>
        <w:widowControl w:val="0"/>
        <w:autoSpaceDE w:val="0"/>
        <w:autoSpaceDN w:val="0"/>
        <w:adjustRightInd w:val="0"/>
        <w:spacing w:line="200" w:lineRule="exact"/>
      </w:pPr>
    </w:p>
    <w:p w14:paraId="3EF9E2AA" w14:textId="77777777" w:rsidR="00792E96" w:rsidRPr="006563C5" w:rsidRDefault="00792E96" w:rsidP="00792E96">
      <w:pPr>
        <w:widowControl w:val="0"/>
        <w:autoSpaceDE w:val="0"/>
        <w:autoSpaceDN w:val="0"/>
        <w:adjustRightInd w:val="0"/>
        <w:spacing w:line="200" w:lineRule="exact"/>
      </w:pPr>
    </w:p>
    <w:p w14:paraId="137971F2" w14:textId="77777777" w:rsidR="00704F90" w:rsidRPr="006563C5" w:rsidRDefault="00704F90" w:rsidP="00792E96">
      <w:pPr>
        <w:widowControl w:val="0"/>
        <w:autoSpaceDE w:val="0"/>
        <w:autoSpaceDN w:val="0"/>
        <w:adjustRightInd w:val="0"/>
        <w:rPr>
          <w:b/>
          <w:bCs/>
        </w:rPr>
      </w:pPr>
    </w:p>
    <w:p w14:paraId="491A7AA7" w14:textId="77777777" w:rsidR="00141FE5" w:rsidRDefault="00141FE5" w:rsidP="00792E96">
      <w:pPr>
        <w:widowControl w:val="0"/>
        <w:autoSpaceDE w:val="0"/>
        <w:autoSpaceDN w:val="0"/>
        <w:adjustRightInd w:val="0"/>
        <w:rPr>
          <w:b/>
          <w:bCs/>
        </w:rPr>
      </w:pPr>
    </w:p>
    <w:p w14:paraId="0F2C74D5" w14:textId="77777777" w:rsidR="00141FE5" w:rsidRDefault="00141FE5" w:rsidP="00792E96">
      <w:pPr>
        <w:widowControl w:val="0"/>
        <w:autoSpaceDE w:val="0"/>
        <w:autoSpaceDN w:val="0"/>
        <w:adjustRightInd w:val="0"/>
        <w:rPr>
          <w:b/>
          <w:bCs/>
        </w:rPr>
      </w:pPr>
    </w:p>
    <w:p w14:paraId="351510C1" w14:textId="134FBF74" w:rsidR="00792E96" w:rsidRPr="006563C5" w:rsidRDefault="006563C5" w:rsidP="00792E96">
      <w:pPr>
        <w:widowControl w:val="0"/>
        <w:autoSpaceDE w:val="0"/>
        <w:autoSpaceDN w:val="0"/>
        <w:adjustRightInd w:val="0"/>
      </w:pPr>
      <w:r>
        <w:rPr>
          <w:b/>
          <w:bCs/>
        </w:rPr>
        <w:lastRenderedPageBreak/>
        <w:t>Truth Table for Half S</w:t>
      </w:r>
      <w:r w:rsidR="00792E96" w:rsidRPr="006563C5">
        <w:rPr>
          <w:b/>
          <w:bCs/>
        </w:rPr>
        <w:t>ubtractor</w:t>
      </w:r>
    </w:p>
    <w:tbl>
      <w:tblPr>
        <w:tblW w:w="0" w:type="auto"/>
        <w:tblLayout w:type="fixed"/>
        <w:tblCellMar>
          <w:left w:w="0" w:type="dxa"/>
          <w:right w:w="0" w:type="dxa"/>
        </w:tblCellMar>
        <w:tblLook w:val="0000" w:firstRow="0" w:lastRow="0" w:firstColumn="0" w:lastColumn="0" w:noHBand="0" w:noVBand="0"/>
      </w:tblPr>
      <w:tblGrid>
        <w:gridCol w:w="400"/>
        <w:gridCol w:w="360"/>
        <w:gridCol w:w="1490"/>
        <w:gridCol w:w="1890"/>
        <w:gridCol w:w="2760"/>
      </w:tblGrid>
      <w:tr w:rsidR="00792E96" w:rsidRPr="006563C5" w14:paraId="3AC58F7F" w14:textId="77777777" w:rsidTr="001E5429">
        <w:trPr>
          <w:trHeight w:val="670"/>
        </w:trPr>
        <w:tc>
          <w:tcPr>
            <w:tcW w:w="400" w:type="dxa"/>
            <w:tcBorders>
              <w:top w:val="nil"/>
              <w:left w:val="nil"/>
              <w:bottom w:val="nil"/>
              <w:right w:val="nil"/>
            </w:tcBorders>
            <w:vAlign w:val="bottom"/>
          </w:tcPr>
          <w:p w14:paraId="04308CAA" w14:textId="77777777" w:rsidR="00792E96" w:rsidRPr="006563C5" w:rsidRDefault="00792E96" w:rsidP="001E5429">
            <w:pPr>
              <w:widowControl w:val="0"/>
              <w:autoSpaceDE w:val="0"/>
              <w:autoSpaceDN w:val="0"/>
              <w:adjustRightInd w:val="0"/>
            </w:pPr>
          </w:p>
        </w:tc>
        <w:tc>
          <w:tcPr>
            <w:tcW w:w="360" w:type="dxa"/>
            <w:tcBorders>
              <w:top w:val="nil"/>
              <w:left w:val="nil"/>
              <w:bottom w:val="nil"/>
              <w:right w:val="nil"/>
            </w:tcBorders>
            <w:vAlign w:val="bottom"/>
          </w:tcPr>
          <w:p w14:paraId="55911359" w14:textId="77777777" w:rsidR="00792E96" w:rsidRPr="006563C5" w:rsidRDefault="00792E96" w:rsidP="001E5429">
            <w:pPr>
              <w:widowControl w:val="0"/>
              <w:autoSpaceDE w:val="0"/>
              <w:autoSpaceDN w:val="0"/>
              <w:adjustRightInd w:val="0"/>
            </w:pPr>
          </w:p>
        </w:tc>
        <w:tc>
          <w:tcPr>
            <w:tcW w:w="1490" w:type="dxa"/>
            <w:tcBorders>
              <w:top w:val="nil"/>
              <w:left w:val="nil"/>
              <w:bottom w:val="nil"/>
              <w:right w:val="nil"/>
            </w:tcBorders>
            <w:vAlign w:val="bottom"/>
          </w:tcPr>
          <w:p w14:paraId="39A02303" w14:textId="77777777" w:rsidR="00792E96" w:rsidRPr="006563C5" w:rsidRDefault="00792E96" w:rsidP="001E5429">
            <w:pPr>
              <w:widowControl w:val="0"/>
              <w:autoSpaceDE w:val="0"/>
              <w:autoSpaceDN w:val="0"/>
              <w:adjustRightInd w:val="0"/>
            </w:pPr>
          </w:p>
        </w:tc>
        <w:tc>
          <w:tcPr>
            <w:tcW w:w="1890" w:type="dxa"/>
            <w:tcBorders>
              <w:top w:val="nil"/>
              <w:left w:val="nil"/>
              <w:bottom w:val="nil"/>
              <w:right w:val="nil"/>
            </w:tcBorders>
            <w:vAlign w:val="bottom"/>
          </w:tcPr>
          <w:p w14:paraId="4F6BF039" w14:textId="77777777" w:rsidR="00792E96" w:rsidRPr="006563C5" w:rsidRDefault="00792E96" w:rsidP="001E5429">
            <w:pPr>
              <w:widowControl w:val="0"/>
              <w:autoSpaceDE w:val="0"/>
              <w:autoSpaceDN w:val="0"/>
              <w:adjustRightInd w:val="0"/>
            </w:pPr>
          </w:p>
        </w:tc>
        <w:tc>
          <w:tcPr>
            <w:tcW w:w="2760" w:type="dxa"/>
            <w:tcBorders>
              <w:top w:val="nil"/>
              <w:left w:val="nil"/>
              <w:bottom w:val="nil"/>
              <w:right w:val="nil"/>
            </w:tcBorders>
            <w:vAlign w:val="bottom"/>
          </w:tcPr>
          <w:p w14:paraId="7AEB9524" w14:textId="3DB9ECF6" w:rsidR="00792E96" w:rsidRPr="006563C5" w:rsidRDefault="00792E96" w:rsidP="001E5429">
            <w:pPr>
              <w:widowControl w:val="0"/>
              <w:autoSpaceDE w:val="0"/>
              <w:autoSpaceDN w:val="0"/>
              <w:adjustRightInd w:val="0"/>
            </w:pPr>
          </w:p>
        </w:tc>
      </w:tr>
      <w:tr w:rsidR="00792E96" w:rsidRPr="006563C5" w14:paraId="3D647E2A" w14:textId="77777777" w:rsidTr="001E5429">
        <w:trPr>
          <w:trHeight w:val="240"/>
        </w:trPr>
        <w:tc>
          <w:tcPr>
            <w:tcW w:w="400" w:type="dxa"/>
            <w:tcBorders>
              <w:top w:val="single" w:sz="8" w:space="0" w:color="auto"/>
              <w:left w:val="single" w:sz="8" w:space="0" w:color="auto"/>
              <w:bottom w:val="nil"/>
              <w:right w:val="single" w:sz="8" w:space="0" w:color="auto"/>
            </w:tcBorders>
            <w:vAlign w:val="bottom"/>
          </w:tcPr>
          <w:p w14:paraId="481EDA12" w14:textId="77777777" w:rsidR="00792E96" w:rsidRPr="006563C5" w:rsidRDefault="00792E96" w:rsidP="001E5429">
            <w:pPr>
              <w:widowControl w:val="0"/>
              <w:autoSpaceDE w:val="0"/>
              <w:autoSpaceDN w:val="0"/>
              <w:adjustRightInd w:val="0"/>
              <w:spacing w:line="239" w:lineRule="exact"/>
              <w:ind w:left="100"/>
            </w:pPr>
            <w:r w:rsidRPr="006563C5">
              <w:rPr>
                <w:b/>
                <w:bCs/>
              </w:rPr>
              <w:t>A</w:t>
            </w:r>
          </w:p>
        </w:tc>
        <w:tc>
          <w:tcPr>
            <w:tcW w:w="360" w:type="dxa"/>
            <w:tcBorders>
              <w:top w:val="single" w:sz="8" w:space="0" w:color="auto"/>
              <w:left w:val="nil"/>
              <w:bottom w:val="nil"/>
              <w:right w:val="single" w:sz="8" w:space="0" w:color="auto"/>
            </w:tcBorders>
            <w:vAlign w:val="bottom"/>
          </w:tcPr>
          <w:p w14:paraId="62A0C3B2" w14:textId="77777777" w:rsidR="00792E96" w:rsidRPr="006563C5" w:rsidRDefault="00792E96" w:rsidP="001E5429">
            <w:pPr>
              <w:widowControl w:val="0"/>
              <w:autoSpaceDE w:val="0"/>
              <w:autoSpaceDN w:val="0"/>
              <w:adjustRightInd w:val="0"/>
              <w:spacing w:line="239" w:lineRule="exact"/>
              <w:ind w:left="80"/>
            </w:pPr>
            <w:r w:rsidRPr="006563C5">
              <w:rPr>
                <w:b/>
                <w:bCs/>
              </w:rPr>
              <w:t>B</w:t>
            </w:r>
          </w:p>
        </w:tc>
        <w:tc>
          <w:tcPr>
            <w:tcW w:w="1490" w:type="dxa"/>
            <w:tcBorders>
              <w:top w:val="single" w:sz="8" w:space="0" w:color="auto"/>
              <w:left w:val="nil"/>
              <w:bottom w:val="nil"/>
              <w:right w:val="single" w:sz="8" w:space="0" w:color="auto"/>
            </w:tcBorders>
            <w:vAlign w:val="bottom"/>
          </w:tcPr>
          <w:p w14:paraId="4C8077BA" w14:textId="77777777" w:rsidR="00792E96" w:rsidRPr="006563C5" w:rsidRDefault="00792E96" w:rsidP="001E5429">
            <w:pPr>
              <w:widowControl w:val="0"/>
              <w:autoSpaceDE w:val="0"/>
              <w:autoSpaceDN w:val="0"/>
              <w:adjustRightInd w:val="0"/>
              <w:spacing w:line="239" w:lineRule="exact"/>
              <w:jc w:val="center"/>
            </w:pPr>
            <w:r w:rsidRPr="006563C5">
              <w:rPr>
                <w:b/>
                <w:bCs/>
                <w:w w:val="98"/>
              </w:rPr>
              <w:t>DIFFERENCE</w:t>
            </w:r>
            <w:r w:rsidR="006563C5">
              <w:rPr>
                <w:b/>
                <w:bCs/>
                <w:w w:val="98"/>
              </w:rPr>
              <w:t>(D)</w:t>
            </w:r>
          </w:p>
        </w:tc>
        <w:tc>
          <w:tcPr>
            <w:tcW w:w="1890" w:type="dxa"/>
            <w:tcBorders>
              <w:top w:val="single" w:sz="8" w:space="0" w:color="auto"/>
              <w:left w:val="nil"/>
              <w:bottom w:val="nil"/>
              <w:right w:val="single" w:sz="8" w:space="0" w:color="auto"/>
            </w:tcBorders>
            <w:vAlign w:val="bottom"/>
          </w:tcPr>
          <w:p w14:paraId="777E0245" w14:textId="77777777" w:rsidR="00792E96" w:rsidRPr="006563C5" w:rsidRDefault="00792E96" w:rsidP="001E5429">
            <w:pPr>
              <w:widowControl w:val="0"/>
              <w:autoSpaceDE w:val="0"/>
              <w:autoSpaceDN w:val="0"/>
              <w:adjustRightInd w:val="0"/>
              <w:spacing w:line="239" w:lineRule="exact"/>
              <w:jc w:val="center"/>
            </w:pPr>
            <w:r w:rsidRPr="006563C5">
              <w:rPr>
                <w:b/>
                <w:bCs/>
              </w:rPr>
              <w:t>BORROW</w:t>
            </w:r>
            <w:r w:rsidR="006563C5">
              <w:rPr>
                <w:b/>
                <w:bCs/>
              </w:rPr>
              <w:t>(Bo)</w:t>
            </w:r>
          </w:p>
        </w:tc>
        <w:tc>
          <w:tcPr>
            <w:tcW w:w="2760" w:type="dxa"/>
            <w:tcBorders>
              <w:top w:val="nil"/>
              <w:left w:val="nil"/>
              <w:bottom w:val="nil"/>
              <w:right w:val="nil"/>
            </w:tcBorders>
            <w:vAlign w:val="bottom"/>
          </w:tcPr>
          <w:p w14:paraId="3829F9E4" w14:textId="77777777" w:rsidR="00792E96" w:rsidRPr="006563C5" w:rsidRDefault="00792E96" w:rsidP="001E5429">
            <w:pPr>
              <w:widowControl w:val="0"/>
              <w:autoSpaceDE w:val="0"/>
              <w:autoSpaceDN w:val="0"/>
              <w:adjustRightInd w:val="0"/>
              <w:rPr>
                <w:sz w:val="20"/>
                <w:szCs w:val="20"/>
              </w:rPr>
            </w:pPr>
          </w:p>
        </w:tc>
      </w:tr>
      <w:tr w:rsidR="00792E96" w:rsidRPr="006563C5" w14:paraId="2031E337" w14:textId="77777777" w:rsidTr="001E5429">
        <w:trPr>
          <w:trHeight w:val="172"/>
        </w:trPr>
        <w:tc>
          <w:tcPr>
            <w:tcW w:w="400" w:type="dxa"/>
            <w:tcBorders>
              <w:top w:val="nil"/>
              <w:left w:val="single" w:sz="8" w:space="0" w:color="auto"/>
              <w:bottom w:val="single" w:sz="8" w:space="0" w:color="auto"/>
              <w:right w:val="single" w:sz="8" w:space="0" w:color="auto"/>
            </w:tcBorders>
            <w:vAlign w:val="bottom"/>
          </w:tcPr>
          <w:p w14:paraId="5348DF08" w14:textId="77777777" w:rsidR="00792E96" w:rsidRPr="006563C5" w:rsidRDefault="00792E96" w:rsidP="001E5429">
            <w:pPr>
              <w:widowControl w:val="0"/>
              <w:autoSpaceDE w:val="0"/>
              <w:autoSpaceDN w:val="0"/>
              <w:adjustRightInd w:val="0"/>
              <w:rPr>
                <w:sz w:val="14"/>
                <w:szCs w:val="14"/>
              </w:rPr>
            </w:pPr>
          </w:p>
        </w:tc>
        <w:tc>
          <w:tcPr>
            <w:tcW w:w="360" w:type="dxa"/>
            <w:tcBorders>
              <w:top w:val="nil"/>
              <w:left w:val="nil"/>
              <w:bottom w:val="single" w:sz="8" w:space="0" w:color="auto"/>
              <w:right w:val="single" w:sz="8" w:space="0" w:color="auto"/>
            </w:tcBorders>
            <w:vAlign w:val="bottom"/>
          </w:tcPr>
          <w:p w14:paraId="2DA12494" w14:textId="77777777" w:rsidR="00792E96" w:rsidRPr="006563C5" w:rsidRDefault="00792E96" w:rsidP="001E5429">
            <w:pPr>
              <w:widowControl w:val="0"/>
              <w:autoSpaceDE w:val="0"/>
              <w:autoSpaceDN w:val="0"/>
              <w:adjustRightInd w:val="0"/>
              <w:rPr>
                <w:sz w:val="14"/>
                <w:szCs w:val="14"/>
              </w:rPr>
            </w:pPr>
          </w:p>
        </w:tc>
        <w:tc>
          <w:tcPr>
            <w:tcW w:w="1490" w:type="dxa"/>
            <w:tcBorders>
              <w:top w:val="nil"/>
              <w:left w:val="nil"/>
              <w:bottom w:val="single" w:sz="8" w:space="0" w:color="auto"/>
              <w:right w:val="single" w:sz="8" w:space="0" w:color="auto"/>
            </w:tcBorders>
            <w:vAlign w:val="bottom"/>
          </w:tcPr>
          <w:p w14:paraId="1A05001C" w14:textId="77777777" w:rsidR="00792E96" w:rsidRPr="006563C5" w:rsidRDefault="00792E96" w:rsidP="001E5429">
            <w:pPr>
              <w:widowControl w:val="0"/>
              <w:autoSpaceDE w:val="0"/>
              <w:autoSpaceDN w:val="0"/>
              <w:adjustRightInd w:val="0"/>
              <w:rPr>
                <w:sz w:val="14"/>
                <w:szCs w:val="14"/>
              </w:rPr>
            </w:pPr>
          </w:p>
        </w:tc>
        <w:tc>
          <w:tcPr>
            <w:tcW w:w="1890" w:type="dxa"/>
            <w:tcBorders>
              <w:top w:val="nil"/>
              <w:left w:val="nil"/>
              <w:bottom w:val="single" w:sz="8" w:space="0" w:color="auto"/>
              <w:right w:val="single" w:sz="8" w:space="0" w:color="auto"/>
            </w:tcBorders>
            <w:vAlign w:val="bottom"/>
          </w:tcPr>
          <w:p w14:paraId="4CE1EA71" w14:textId="77777777" w:rsidR="00792E96" w:rsidRPr="006563C5" w:rsidRDefault="00792E96" w:rsidP="001E5429">
            <w:pPr>
              <w:widowControl w:val="0"/>
              <w:autoSpaceDE w:val="0"/>
              <w:autoSpaceDN w:val="0"/>
              <w:adjustRightInd w:val="0"/>
              <w:rPr>
                <w:sz w:val="14"/>
                <w:szCs w:val="14"/>
              </w:rPr>
            </w:pPr>
          </w:p>
        </w:tc>
        <w:tc>
          <w:tcPr>
            <w:tcW w:w="2760" w:type="dxa"/>
            <w:tcBorders>
              <w:top w:val="nil"/>
              <w:left w:val="nil"/>
              <w:bottom w:val="nil"/>
              <w:right w:val="nil"/>
            </w:tcBorders>
            <w:vAlign w:val="bottom"/>
          </w:tcPr>
          <w:p w14:paraId="11EBDAB4" w14:textId="77777777" w:rsidR="00792E96" w:rsidRPr="006563C5" w:rsidRDefault="00792E96" w:rsidP="001E5429">
            <w:pPr>
              <w:widowControl w:val="0"/>
              <w:autoSpaceDE w:val="0"/>
              <w:autoSpaceDN w:val="0"/>
              <w:adjustRightInd w:val="0"/>
              <w:rPr>
                <w:sz w:val="14"/>
                <w:szCs w:val="14"/>
              </w:rPr>
            </w:pPr>
          </w:p>
        </w:tc>
      </w:tr>
      <w:tr w:rsidR="00141FE5" w:rsidRPr="006563C5" w14:paraId="69CFB4E2" w14:textId="77777777" w:rsidTr="001E5429">
        <w:trPr>
          <w:trHeight w:val="242"/>
        </w:trPr>
        <w:tc>
          <w:tcPr>
            <w:tcW w:w="400" w:type="dxa"/>
            <w:tcBorders>
              <w:top w:val="nil"/>
              <w:left w:val="single" w:sz="8" w:space="0" w:color="auto"/>
              <w:bottom w:val="nil"/>
              <w:right w:val="single" w:sz="8" w:space="0" w:color="auto"/>
            </w:tcBorders>
            <w:vAlign w:val="bottom"/>
          </w:tcPr>
          <w:p w14:paraId="34E674D2" w14:textId="0774B1D9" w:rsidR="00141FE5" w:rsidRPr="006563C5" w:rsidRDefault="00141FE5" w:rsidP="00141FE5">
            <w:pPr>
              <w:widowControl w:val="0"/>
              <w:autoSpaceDE w:val="0"/>
              <w:autoSpaceDN w:val="0"/>
              <w:adjustRightInd w:val="0"/>
              <w:spacing w:line="241" w:lineRule="exact"/>
              <w:ind w:left="120"/>
            </w:pPr>
            <w:r>
              <w:t>0</w:t>
            </w:r>
          </w:p>
        </w:tc>
        <w:tc>
          <w:tcPr>
            <w:tcW w:w="360" w:type="dxa"/>
            <w:tcBorders>
              <w:top w:val="nil"/>
              <w:left w:val="nil"/>
              <w:bottom w:val="nil"/>
              <w:right w:val="single" w:sz="8" w:space="0" w:color="auto"/>
            </w:tcBorders>
            <w:vAlign w:val="bottom"/>
          </w:tcPr>
          <w:p w14:paraId="081C6CD7" w14:textId="22D79139" w:rsidR="00141FE5" w:rsidRPr="006563C5" w:rsidRDefault="00141FE5" w:rsidP="00141FE5">
            <w:pPr>
              <w:widowControl w:val="0"/>
              <w:autoSpaceDE w:val="0"/>
              <w:autoSpaceDN w:val="0"/>
              <w:adjustRightInd w:val="0"/>
              <w:spacing w:line="241" w:lineRule="exact"/>
              <w:ind w:left="100"/>
            </w:pPr>
            <w:r>
              <w:t>0</w:t>
            </w:r>
          </w:p>
        </w:tc>
        <w:tc>
          <w:tcPr>
            <w:tcW w:w="1490" w:type="dxa"/>
            <w:tcBorders>
              <w:top w:val="nil"/>
              <w:left w:val="nil"/>
              <w:bottom w:val="nil"/>
              <w:right w:val="single" w:sz="8" w:space="0" w:color="auto"/>
            </w:tcBorders>
            <w:vAlign w:val="bottom"/>
          </w:tcPr>
          <w:p w14:paraId="458831B2" w14:textId="42EB04CF" w:rsidR="00141FE5" w:rsidRPr="006563C5" w:rsidRDefault="00141FE5" w:rsidP="00141FE5">
            <w:pPr>
              <w:widowControl w:val="0"/>
              <w:autoSpaceDE w:val="0"/>
              <w:autoSpaceDN w:val="0"/>
              <w:adjustRightInd w:val="0"/>
              <w:spacing w:line="241" w:lineRule="exact"/>
              <w:jc w:val="center"/>
            </w:pPr>
            <w:r>
              <w:t>0</w:t>
            </w:r>
          </w:p>
        </w:tc>
        <w:tc>
          <w:tcPr>
            <w:tcW w:w="1890" w:type="dxa"/>
            <w:tcBorders>
              <w:top w:val="nil"/>
              <w:left w:val="nil"/>
              <w:bottom w:val="nil"/>
              <w:right w:val="single" w:sz="8" w:space="0" w:color="auto"/>
            </w:tcBorders>
            <w:vAlign w:val="bottom"/>
          </w:tcPr>
          <w:p w14:paraId="14E75F58" w14:textId="4D244F84" w:rsidR="00141FE5" w:rsidRPr="006563C5" w:rsidRDefault="00141FE5" w:rsidP="00141FE5">
            <w:pPr>
              <w:widowControl w:val="0"/>
              <w:autoSpaceDE w:val="0"/>
              <w:autoSpaceDN w:val="0"/>
              <w:adjustRightInd w:val="0"/>
              <w:spacing w:line="241" w:lineRule="exact"/>
              <w:jc w:val="center"/>
            </w:pPr>
            <w:r>
              <w:t>0</w:t>
            </w:r>
          </w:p>
        </w:tc>
        <w:tc>
          <w:tcPr>
            <w:tcW w:w="2760" w:type="dxa"/>
            <w:tcBorders>
              <w:top w:val="nil"/>
              <w:left w:val="nil"/>
              <w:bottom w:val="nil"/>
              <w:right w:val="nil"/>
            </w:tcBorders>
            <w:vAlign w:val="bottom"/>
          </w:tcPr>
          <w:p w14:paraId="0B41791B" w14:textId="77777777" w:rsidR="00141FE5" w:rsidRPr="006563C5" w:rsidRDefault="00141FE5" w:rsidP="00141FE5">
            <w:pPr>
              <w:widowControl w:val="0"/>
              <w:autoSpaceDE w:val="0"/>
              <w:autoSpaceDN w:val="0"/>
              <w:adjustRightInd w:val="0"/>
              <w:rPr>
                <w:sz w:val="21"/>
                <w:szCs w:val="21"/>
              </w:rPr>
            </w:pPr>
          </w:p>
        </w:tc>
      </w:tr>
      <w:tr w:rsidR="00141FE5" w:rsidRPr="006563C5" w14:paraId="7229F49B" w14:textId="77777777" w:rsidTr="001E5429">
        <w:trPr>
          <w:trHeight w:val="170"/>
        </w:trPr>
        <w:tc>
          <w:tcPr>
            <w:tcW w:w="400" w:type="dxa"/>
            <w:tcBorders>
              <w:top w:val="nil"/>
              <w:left w:val="single" w:sz="8" w:space="0" w:color="auto"/>
              <w:bottom w:val="single" w:sz="8" w:space="0" w:color="auto"/>
              <w:right w:val="single" w:sz="8" w:space="0" w:color="auto"/>
            </w:tcBorders>
            <w:vAlign w:val="bottom"/>
          </w:tcPr>
          <w:p w14:paraId="605B2528" w14:textId="77777777" w:rsidR="00141FE5" w:rsidRPr="006563C5" w:rsidRDefault="00141FE5" w:rsidP="00141FE5">
            <w:pPr>
              <w:widowControl w:val="0"/>
              <w:autoSpaceDE w:val="0"/>
              <w:autoSpaceDN w:val="0"/>
              <w:adjustRightInd w:val="0"/>
              <w:rPr>
                <w:sz w:val="14"/>
                <w:szCs w:val="14"/>
              </w:rPr>
            </w:pPr>
          </w:p>
        </w:tc>
        <w:tc>
          <w:tcPr>
            <w:tcW w:w="360" w:type="dxa"/>
            <w:tcBorders>
              <w:top w:val="nil"/>
              <w:left w:val="nil"/>
              <w:bottom w:val="single" w:sz="8" w:space="0" w:color="auto"/>
              <w:right w:val="single" w:sz="8" w:space="0" w:color="auto"/>
            </w:tcBorders>
            <w:vAlign w:val="bottom"/>
          </w:tcPr>
          <w:p w14:paraId="23AD4E51" w14:textId="77777777" w:rsidR="00141FE5" w:rsidRPr="006563C5" w:rsidRDefault="00141FE5" w:rsidP="00141FE5">
            <w:pPr>
              <w:widowControl w:val="0"/>
              <w:autoSpaceDE w:val="0"/>
              <w:autoSpaceDN w:val="0"/>
              <w:adjustRightInd w:val="0"/>
              <w:rPr>
                <w:sz w:val="14"/>
                <w:szCs w:val="14"/>
              </w:rPr>
            </w:pPr>
          </w:p>
        </w:tc>
        <w:tc>
          <w:tcPr>
            <w:tcW w:w="1490" w:type="dxa"/>
            <w:tcBorders>
              <w:top w:val="nil"/>
              <w:left w:val="nil"/>
              <w:bottom w:val="single" w:sz="8" w:space="0" w:color="auto"/>
              <w:right w:val="single" w:sz="8" w:space="0" w:color="auto"/>
            </w:tcBorders>
            <w:vAlign w:val="bottom"/>
          </w:tcPr>
          <w:p w14:paraId="4AA24AA6" w14:textId="77777777" w:rsidR="00141FE5" w:rsidRPr="006563C5" w:rsidRDefault="00141FE5" w:rsidP="00141FE5">
            <w:pPr>
              <w:widowControl w:val="0"/>
              <w:autoSpaceDE w:val="0"/>
              <w:autoSpaceDN w:val="0"/>
              <w:adjustRightInd w:val="0"/>
              <w:rPr>
                <w:sz w:val="14"/>
                <w:szCs w:val="14"/>
              </w:rPr>
            </w:pPr>
          </w:p>
        </w:tc>
        <w:tc>
          <w:tcPr>
            <w:tcW w:w="1890" w:type="dxa"/>
            <w:tcBorders>
              <w:top w:val="nil"/>
              <w:left w:val="nil"/>
              <w:bottom w:val="single" w:sz="8" w:space="0" w:color="auto"/>
              <w:right w:val="single" w:sz="8" w:space="0" w:color="auto"/>
            </w:tcBorders>
            <w:vAlign w:val="bottom"/>
          </w:tcPr>
          <w:p w14:paraId="4F16983F" w14:textId="77777777" w:rsidR="00141FE5" w:rsidRPr="006563C5" w:rsidRDefault="00141FE5" w:rsidP="00141FE5">
            <w:pPr>
              <w:widowControl w:val="0"/>
              <w:autoSpaceDE w:val="0"/>
              <w:autoSpaceDN w:val="0"/>
              <w:adjustRightInd w:val="0"/>
              <w:rPr>
                <w:sz w:val="14"/>
                <w:szCs w:val="14"/>
              </w:rPr>
            </w:pPr>
          </w:p>
        </w:tc>
        <w:tc>
          <w:tcPr>
            <w:tcW w:w="2760" w:type="dxa"/>
            <w:tcBorders>
              <w:top w:val="nil"/>
              <w:left w:val="nil"/>
              <w:bottom w:val="nil"/>
              <w:right w:val="nil"/>
            </w:tcBorders>
            <w:vAlign w:val="bottom"/>
          </w:tcPr>
          <w:p w14:paraId="30DB8FD7" w14:textId="77777777" w:rsidR="00141FE5" w:rsidRPr="006563C5" w:rsidRDefault="00141FE5" w:rsidP="00141FE5">
            <w:pPr>
              <w:widowControl w:val="0"/>
              <w:autoSpaceDE w:val="0"/>
              <w:autoSpaceDN w:val="0"/>
              <w:adjustRightInd w:val="0"/>
              <w:rPr>
                <w:sz w:val="14"/>
                <w:szCs w:val="14"/>
              </w:rPr>
            </w:pPr>
          </w:p>
        </w:tc>
      </w:tr>
      <w:tr w:rsidR="00141FE5" w:rsidRPr="006563C5" w14:paraId="11B9A765" w14:textId="77777777" w:rsidTr="001E5429">
        <w:trPr>
          <w:trHeight w:val="242"/>
        </w:trPr>
        <w:tc>
          <w:tcPr>
            <w:tcW w:w="400" w:type="dxa"/>
            <w:tcBorders>
              <w:top w:val="nil"/>
              <w:left w:val="single" w:sz="8" w:space="0" w:color="auto"/>
              <w:bottom w:val="nil"/>
              <w:right w:val="single" w:sz="8" w:space="0" w:color="auto"/>
            </w:tcBorders>
            <w:vAlign w:val="bottom"/>
          </w:tcPr>
          <w:p w14:paraId="4E99E5C7" w14:textId="050B5E63" w:rsidR="00141FE5" w:rsidRPr="006563C5" w:rsidRDefault="00141FE5" w:rsidP="00141FE5">
            <w:pPr>
              <w:widowControl w:val="0"/>
              <w:autoSpaceDE w:val="0"/>
              <w:autoSpaceDN w:val="0"/>
              <w:adjustRightInd w:val="0"/>
              <w:spacing w:line="241" w:lineRule="exact"/>
              <w:ind w:left="120"/>
            </w:pPr>
            <w:r>
              <w:t>0</w:t>
            </w:r>
          </w:p>
        </w:tc>
        <w:tc>
          <w:tcPr>
            <w:tcW w:w="360" w:type="dxa"/>
            <w:tcBorders>
              <w:top w:val="nil"/>
              <w:left w:val="nil"/>
              <w:bottom w:val="nil"/>
              <w:right w:val="single" w:sz="8" w:space="0" w:color="auto"/>
            </w:tcBorders>
            <w:vAlign w:val="bottom"/>
          </w:tcPr>
          <w:p w14:paraId="0110ECB9" w14:textId="2030B0DE" w:rsidR="00141FE5" w:rsidRPr="006563C5" w:rsidRDefault="00141FE5" w:rsidP="00141FE5">
            <w:pPr>
              <w:widowControl w:val="0"/>
              <w:autoSpaceDE w:val="0"/>
              <w:autoSpaceDN w:val="0"/>
              <w:adjustRightInd w:val="0"/>
              <w:spacing w:line="241" w:lineRule="exact"/>
              <w:ind w:left="100"/>
            </w:pPr>
            <w:r>
              <w:t>1</w:t>
            </w:r>
          </w:p>
        </w:tc>
        <w:tc>
          <w:tcPr>
            <w:tcW w:w="1490" w:type="dxa"/>
            <w:tcBorders>
              <w:top w:val="nil"/>
              <w:left w:val="nil"/>
              <w:bottom w:val="nil"/>
              <w:right w:val="single" w:sz="8" w:space="0" w:color="auto"/>
            </w:tcBorders>
            <w:vAlign w:val="bottom"/>
          </w:tcPr>
          <w:p w14:paraId="01561821" w14:textId="06FDF145" w:rsidR="00141FE5" w:rsidRPr="006563C5" w:rsidRDefault="00141FE5" w:rsidP="00141FE5">
            <w:pPr>
              <w:widowControl w:val="0"/>
              <w:autoSpaceDE w:val="0"/>
              <w:autoSpaceDN w:val="0"/>
              <w:adjustRightInd w:val="0"/>
              <w:spacing w:line="241" w:lineRule="exact"/>
              <w:jc w:val="center"/>
            </w:pPr>
            <w:r>
              <w:t>1</w:t>
            </w:r>
          </w:p>
        </w:tc>
        <w:tc>
          <w:tcPr>
            <w:tcW w:w="1890" w:type="dxa"/>
            <w:tcBorders>
              <w:top w:val="nil"/>
              <w:left w:val="nil"/>
              <w:bottom w:val="nil"/>
              <w:right w:val="single" w:sz="8" w:space="0" w:color="auto"/>
            </w:tcBorders>
            <w:vAlign w:val="bottom"/>
          </w:tcPr>
          <w:p w14:paraId="5EE84FD4" w14:textId="571D9585" w:rsidR="00141FE5" w:rsidRPr="006563C5" w:rsidRDefault="00141FE5" w:rsidP="00141FE5">
            <w:pPr>
              <w:widowControl w:val="0"/>
              <w:autoSpaceDE w:val="0"/>
              <w:autoSpaceDN w:val="0"/>
              <w:adjustRightInd w:val="0"/>
              <w:spacing w:line="241" w:lineRule="exact"/>
              <w:jc w:val="center"/>
            </w:pPr>
            <w:r>
              <w:t>1</w:t>
            </w:r>
          </w:p>
        </w:tc>
        <w:tc>
          <w:tcPr>
            <w:tcW w:w="2760" w:type="dxa"/>
            <w:tcBorders>
              <w:top w:val="nil"/>
              <w:left w:val="nil"/>
              <w:bottom w:val="nil"/>
              <w:right w:val="nil"/>
            </w:tcBorders>
            <w:vAlign w:val="bottom"/>
          </w:tcPr>
          <w:p w14:paraId="114B52F1" w14:textId="77777777" w:rsidR="00141FE5" w:rsidRPr="006563C5" w:rsidRDefault="00141FE5" w:rsidP="00141FE5">
            <w:pPr>
              <w:widowControl w:val="0"/>
              <w:autoSpaceDE w:val="0"/>
              <w:autoSpaceDN w:val="0"/>
              <w:adjustRightInd w:val="0"/>
              <w:rPr>
                <w:sz w:val="21"/>
                <w:szCs w:val="21"/>
              </w:rPr>
            </w:pPr>
          </w:p>
        </w:tc>
      </w:tr>
      <w:tr w:rsidR="00141FE5" w:rsidRPr="006563C5" w14:paraId="27EBB56B" w14:textId="77777777" w:rsidTr="001E5429">
        <w:trPr>
          <w:trHeight w:val="170"/>
        </w:trPr>
        <w:tc>
          <w:tcPr>
            <w:tcW w:w="400" w:type="dxa"/>
            <w:tcBorders>
              <w:top w:val="nil"/>
              <w:left w:val="single" w:sz="8" w:space="0" w:color="auto"/>
              <w:bottom w:val="single" w:sz="8" w:space="0" w:color="auto"/>
              <w:right w:val="single" w:sz="8" w:space="0" w:color="auto"/>
            </w:tcBorders>
            <w:vAlign w:val="bottom"/>
          </w:tcPr>
          <w:p w14:paraId="1A5777E1" w14:textId="77777777" w:rsidR="00141FE5" w:rsidRPr="006563C5" w:rsidRDefault="00141FE5" w:rsidP="00141FE5">
            <w:pPr>
              <w:widowControl w:val="0"/>
              <w:autoSpaceDE w:val="0"/>
              <w:autoSpaceDN w:val="0"/>
              <w:adjustRightInd w:val="0"/>
              <w:rPr>
                <w:sz w:val="14"/>
                <w:szCs w:val="14"/>
              </w:rPr>
            </w:pPr>
          </w:p>
        </w:tc>
        <w:tc>
          <w:tcPr>
            <w:tcW w:w="360" w:type="dxa"/>
            <w:tcBorders>
              <w:top w:val="nil"/>
              <w:left w:val="nil"/>
              <w:bottom w:val="single" w:sz="8" w:space="0" w:color="auto"/>
              <w:right w:val="single" w:sz="8" w:space="0" w:color="auto"/>
            </w:tcBorders>
            <w:vAlign w:val="bottom"/>
          </w:tcPr>
          <w:p w14:paraId="289EB055" w14:textId="77777777" w:rsidR="00141FE5" w:rsidRPr="006563C5" w:rsidRDefault="00141FE5" w:rsidP="00141FE5">
            <w:pPr>
              <w:widowControl w:val="0"/>
              <w:autoSpaceDE w:val="0"/>
              <w:autoSpaceDN w:val="0"/>
              <w:adjustRightInd w:val="0"/>
              <w:rPr>
                <w:sz w:val="14"/>
                <w:szCs w:val="14"/>
              </w:rPr>
            </w:pPr>
          </w:p>
        </w:tc>
        <w:tc>
          <w:tcPr>
            <w:tcW w:w="1490" w:type="dxa"/>
            <w:tcBorders>
              <w:top w:val="nil"/>
              <w:left w:val="nil"/>
              <w:bottom w:val="single" w:sz="8" w:space="0" w:color="auto"/>
              <w:right w:val="single" w:sz="8" w:space="0" w:color="auto"/>
            </w:tcBorders>
            <w:vAlign w:val="bottom"/>
          </w:tcPr>
          <w:p w14:paraId="6ADF6C31" w14:textId="77777777" w:rsidR="00141FE5" w:rsidRPr="006563C5" w:rsidRDefault="00141FE5" w:rsidP="00141FE5">
            <w:pPr>
              <w:widowControl w:val="0"/>
              <w:autoSpaceDE w:val="0"/>
              <w:autoSpaceDN w:val="0"/>
              <w:adjustRightInd w:val="0"/>
              <w:rPr>
                <w:sz w:val="14"/>
                <w:szCs w:val="14"/>
              </w:rPr>
            </w:pPr>
          </w:p>
        </w:tc>
        <w:tc>
          <w:tcPr>
            <w:tcW w:w="1890" w:type="dxa"/>
            <w:tcBorders>
              <w:top w:val="nil"/>
              <w:left w:val="nil"/>
              <w:bottom w:val="single" w:sz="8" w:space="0" w:color="auto"/>
              <w:right w:val="single" w:sz="8" w:space="0" w:color="auto"/>
            </w:tcBorders>
            <w:vAlign w:val="bottom"/>
          </w:tcPr>
          <w:p w14:paraId="1846804D" w14:textId="77777777" w:rsidR="00141FE5" w:rsidRPr="006563C5" w:rsidRDefault="00141FE5" w:rsidP="00141FE5">
            <w:pPr>
              <w:widowControl w:val="0"/>
              <w:autoSpaceDE w:val="0"/>
              <w:autoSpaceDN w:val="0"/>
              <w:adjustRightInd w:val="0"/>
              <w:rPr>
                <w:sz w:val="14"/>
                <w:szCs w:val="14"/>
              </w:rPr>
            </w:pPr>
          </w:p>
        </w:tc>
        <w:tc>
          <w:tcPr>
            <w:tcW w:w="2760" w:type="dxa"/>
            <w:tcBorders>
              <w:top w:val="nil"/>
              <w:left w:val="nil"/>
              <w:bottom w:val="nil"/>
              <w:right w:val="nil"/>
            </w:tcBorders>
            <w:vAlign w:val="bottom"/>
          </w:tcPr>
          <w:p w14:paraId="63B4BE0C" w14:textId="7125A990" w:rsidR="00141FE5" w:rsidRPr="006563C5" w:rsidRDefault="00141FE5" w:rsidP="00141FE5">
            <w:pPr>
              <w:widowControl w:val="0"/>
              <w:autoSpaceDE w:val="0"/>
              <w:autoSpaceDN w:val="0"/>
              <w:adjustRightInd w:val="0"/>
              <w:rPr>
                <w:sz w:val="14"/>
                <w:szCs w:val="14"/>
              </w:rPr>
            </w:pPr>
          </w:p>
        </w:tc>
      </w:tr>
      <w:tr w:rsidR="00141FE5" w:rsidRPr="006563C5" w14:paraId="4B379C39" w14:textId="77777777" w:rsidTr="001E5429">
        <w:trPr>
          <w:trHeight w:val="242"/>
        </w:trPr>
        <w:tc>
          <w:tcPr>
            <w:tcW w:w="400" w:type="dxa"/>
            <w:tcBorders>
              <w:top w:val="nil"/>
              <w:left w:val="single" w:sz="8" w:space="0" w:color="auto"/>
              <w:bottom w:val="nil"/>
              <w:right w:val="single" w:sz="8" w:space="0" w:color="auto"/>
            </w:tcBorders>
            <w:vAlign w:val="bottom"/>
          </w:tcPr>
          <w:p w14:paraId="189B824B" w14:textId="24FDE4A9" w:rsidR="00141FE5" w:rsidRPr="006563C5" w:rsidRDefault="00141FE5" w:rsidP="00141FE5">
            <w:pPr>
              <w:widowControl w:val="0"/>
              <w:autoSpaceDE w:val="0"/>
              <w:autoSpaceDN w:val="0"/>
              <w:adjustRightInd w:val="0"/>
              <w:spacing w:line="241" w:lineRule="exact"/>
              <w:ind w:left="120"/>
            </w:pPr>
            <w:r>
              <w:t>1</w:t>
            </w:r>
          </w:p>
        </w:tc>
        <w:tc>
          <w:tcPr>
            <w:tcW w:w="360" w:type="dxa"/>
            <w:tcBorders>
              <w:top w:val="nil"/>
              <w:left w:val="nil"/>
              <w:bottom w:val="nil"/>
              <w:right w:val="single" w:sz="8" w:space="0" w:color="auto"/>
            </w:tcBorders>
            <w:vAlign w:val="bottom"/>
          </w:tcPr>
          <w:p w14:paraId="20E24878" w14:textId="3B39FCF7" w:rsidR="00141FE5" w:rsidRPr="006563C5" w:rsidRDefault="00141FE5" w:rsidP="00141FE5">
            <w:pPr>
              <w:widowControl w:val="0"/>
              <w:autoSpaceDE w:val="0"/>
              <w:autoSpaceDN w:val="0"/>
              <w:adjustRightInd w:val="0"/>
              <w:spacing w:line="241" w:lineRule="exact"/>
              <w:ind w:left="100"/>
            </w:pPr>
            <w:r>
              <w:t>0</w:t>
            </w:r>
          </w:p>
        </w:tc>
        <w:tc>
          <w:tcPr>
            <w:tcW w:w="1490" w:type="dxa"/>
            <w:tcBorders>
              <w:top w:val="nil"/>
              <w:left w:val="nil"/>
              <w:bottom w:val="nil"/>
              <w:right w:val="single" w:sz="8" w:space="0" w:color="auto"/>
            </w:tcBorders>
            <w:vAlign w:val="bottom"/>
          </w:tcPr>
          <w:p w14:paraId="2402F98A" w14:textId="3AAA53D7" w:rsidR="00141FE5" w:rsidRPr="006563C5" w:rsidRDefault="00141FE5" w:rsidP="00141FE5">
            <w:pPr>
              <w:widowControl w:val="0"/>
              <w:autoSpaceDE w:val="0"/>
              <w:autoSpaceDN w:val="0"/>
              <w:adjustRightInd w:val="0"/>
              <w:spacing w:line="241" w:lineRule="exact"/>
              <w:jc w:val="center"/>
            </w:pPr>
            <w:r>
              <w:t>1</w:t>
            </w:r>
          </w:p>
        </w:tc>
        <w:tc>
          <w:tcPr>
            <w:tcW w:w="1890" w:type="dxa"/>
            <w:tcBorders>
              <w:top w:val="nil"/>
              <w:left w:val="nil"/>
              <w:bottom w:val="nil"/>
              <w:right w:val="single" w:sz="8" w:space="0" w:color="auto"/>
            </w:tcBorders>
            <w:vAlign w:val="bottom"/>
          </w:tcPr>
          <w:p w14:paraId="212BE3B9" w14:textId="335F3D37" w:rsidR="00141FE5" w:rsidRPr="006563C5" w:rsidRDefault="00141FE5" w:rsidP="00141FE5">
            <w:pPr>
              <w:widowControl w:val="0"/>
              <w:autoSpaceDE w:val="0"/>
              <w:autoSpaceDN w:val="0"/>
              <w:adjustRightInd w:val="0"/>
              <w:spacing w:line="241" w:lineRule="exact"/>
              <w:jc w:val="center"/>
            </w:pPr>
            <w:r>
              <w:t>0</w:t>
            </w:r>
          </w:p>
        </w:tc>
        <w:tc>
          <w:tcPr>
            <w:tcW w:w="2760" w:type="dxa"/>
            <w:tcBorders>
              <w:top w:val="nil"/>
              <w:left w:val="nil"/>
              <w:bottom w:val="nil"/>
              <w:right w:val="nil"/>
            </w:tcBorders>
            <w:vAlign w:val="bottom"/>
          </w:tcPr>
          <w:p w14:paraId="2BCBF9B7" w14:textId="4B85E23F" w:rsidR="00141FE5" w:rsidRPr="006563C5" w:rsidRDefault="00141FE5" w:rsidP="00141FE5">
            <w:pPr>
              <w:widowControl w:val="0"/>
              <w:autoSpaceDE w:val="0"/>
              <w:autoSpaceDN w:val="0"/>
              <w:adjustRightInd w:val="0"/>
              <w:rPr>
                <w:sz w:val="21"/>
                <w:szCs w:val="21"/>
              </w:rPr>
            </w:pPr>
          </w:p>
        </w:tc>
      </w:tr>
      <w:tr w:rsidR="00141FE5" w:rsidRPr="006563C5" w14:paraId="6F6D733A" w14:textId="77777777" w:rsidTr="001E5429">
        <w:trPr>
          <w:trHeight w:val="170"/>
        </w:trPr>
        <w:tc>
          <w:tcPr>
            <w:tcW w:w="400" w:type="dxa"/>
            <w:tcBorders>
              <w:top w:val="nil"/>
              <w:left w:val="single" w:sz="8" w:space="0" w:color="auto"/>
              <w:bottom w:val="single" w:sz="8" w:space="0" w:color="auto"/>
              <w:right w:val="single" w:sz="8" w:space="0" w:color="auto"/>
            </w:tcBorders>
            <w:vAlign w:val="bottom"/>
          </w:tcPr>
          <w:p w14:paraId="2F712022" w14:textId="77777777" w:rsidR="00141FE5" w:rsidRPr="006563C5" w:rsidRDefault="00141FE5" w:rsidP="00141FE5">
            <w:pPr>
              <w:widowControl w:val="0"/>
              <w:autoSpaceDE w:val="0"/>
              <w:autoSpaceDN w:val="0"/>
              <w:adjustRightInd w:val="0"/>
              <w:rPr>
                <w:sz w:val="14"/>
                <w:szCs w:val="14"/>
              </w:rPr>
            </w:pPr>
          </w:p>
        </w:tc>
        <w:tc>
          <w:tcPr>
            <w:tcW w:w="360" w:type="dxa"/>
            <w:tcBorders>
              <w:top w:val="nil"/>
              <w:left w:val="nil"/>
              <w:bottom w:val="single" w:sz="8" w:space="0" w:color="auto"/>
              <w:right w:val="single" w:sz="8" w:space="0" w:color="auto"/>
            </w:tcBorders>
            <w:vAlign w:val="bottom"/>
          </w:tcPr>
          <w:p w14:paraId="21EA81A2" w14:textId="77777777" w:rsidR="00141FE5" w:rsidRPr="006563C5" w:rsidRDefault="00141FE5" w:rsidP="00141FE5">
            <w:pPr>
              <w:widowControl w:val="0"/>
              <w:autoSpaceDE w:val="0"/>
              <w:autoSpaceDN w:val="0"/>
              <w:adjustRightInd w:val="0"/>
              <w:rPr>
                <w:sz w:val="14"/>
                <w:szCs w:val="14"/>
              </w:rPr>
            </w:pPr>
          </w:p>
        </w:tc>
        <w:tc>
          <w:tcPr>
            <w:tcW w:w="1490" w:type="dxa"/>
            <w:tcBorders>
              <w:top w:val="nil"/>
              <w:left w:val="nil"/>
              <w:bottom w:val="single" w:sz="8" w:space="0" w:color="auto"/>
              <w:right w:val="single" w:sz="8" w:space="0" w:color="auto"/>
            </w:tcBorders>
            <w:vAlign w:val="bottom"/>
          </w:tcPr>
          <w:p w14:paraId="3C7BF00E" w14:textId="77777777" w:rsidR="00141FE5" w:rsidRPr="006563C5" w:rsidRDefault="00141FE5" w:rsidP="00141FE5">
            <w:pPr>
              <w:widowControl w:val="0"/>
              <w:autoSpaceDE w:val="0"/>
              <w:autoSpaceDN w:val="0"/>
              <w:adjustRightInd w:val="0"/>
              <w:rPr>
                <w:sz w:val="14"/>
                <w:szCs w:val="14"/>
              </w:rPr>
            </w:pPr>
          </w:p>
        </w:tc>
        <w:tc>
          <w:tcPr>
            <w:tcW w:w="1890" w:type="dxa"/>
            <w:tcBorders>
              <w:top w:val="nil"/>
              <w:left w:val="nil"/>
              <w:bottom w:val="single" w:sz="8" w:space="0" w:color="auto"/>
              <w:right w:val="single" w:sz="8" w:space="0" w:color="auto"/>
            </w:tcBorders>
            <w:vAlign w:val="bottom"/>
          </w:tcPr>
          <w:p w14:paraId="79B51882" w14:textId="77777777" w:rsidR="00141FE5" w:rsidRPr="006563C5" w:rsidRDefault="00141FE5" w:rsidP="00141FE5">
            <w:pPr>
              <w:widowControl w:val="0"/>
              <w:autoSpaceDE w:val="0"/>
              <w:autoSpaceDN w:val="0"/>
              <w:adjustRightInd w:val="0"/>
              <w:rPr>
                <w:sz w:val="14"/>
                <w:szCs w:val="14"/>
              </w:rPr>
            </w:pPr>
          </w:p>
        </w:tc>
        <w:tc>
          <w:tcPr>
            <w:tcW w:w="2760" w:type="dxa"/>
            <w:tcBorders>
              <w:top w:val="nil"/>
              <w:left w:val="nil"/>
              <w:bottom w:val="nil"/>
              <w:right w:val="nil"/>
            </w:tcBorders>
            <w:vAlign w:val="bottom"/>
          </w:tcPr>
          <w:p w14:paraId="337A21BF" w14:textId="717386BF" w:rsidR="00141FE5" w:rsidRPr="006563C5" w:rsidRDefault="00141FE5" w:rsidP="00141FE5">
            <w:pPr>
              <w:widowControl w:val="0"/>
              <w:autoSpaceDE w:val="0"/>
              <w:autoSpaceDN w:val="0"/>
              <w:adjustRightInd w:val="0"/>
              <w:rPr>
                <w:sz w:val="14"/>
                <w:szCs w:val="14"/>
              </w:rPr>
            </w:pPr>
          </w:p>
        </w:tc>
      </w:tr>
      <w:tr w:rsidR="00141FE5" w:rsidRPr="006563C5" w14:paraId="73B85C77" w14:textId="77777777" w:rsidTr="001E5429">
        <w:trPr>
          <w:trHeight w:val="242"/>
        </w:trPr>
        <w:tc>
          <w:tcPr>
            <w:tcW w:w="400" w:type="dxa"/>
            <w:tcBorders>
              <w:top w:val="nil"/>
              <w:left w:val="single" w:sz="8" w:space="0" w:color="auto"/>
              <w:bottom w:val="nil"/>
              <w:right w:val="single" w:sz="8" w:space="0" w:color="auto"/>
            </w:tcBorders>
            <w:vAlign w:val="bottom"/>
          </w:tcPr>
          <w:p w14:paraId="54EA65EA" w14:textId="67BC4636" w:rsidR="00141FE5" w:rsidRPr="006563C5" w:rsidRDefault="00141FE5" w:rsidP="00141FE5">
            <w:pPr>
              <w:widowControl w:val="0"/>
              <w:autoSpaceDE w:val="0"/>
              <w:autoSpaceDN w:val="0"/>
              <w:adjustRightInd w:val="0"/>
              <w:spacing w:line="241" w:lineRule="exact"/>
              <w:ind w:left="120"/>
            </w:pPr>
            <w:r>
              <w:t>1</w:t>
            </w:r>
          </w:p>
        </w:tc>
        <w:tc>
          <w:tcPr>
            <w:tcW w:w="360" w:type="dxa"/>
            <w:tcBorders>
              <w:top w:val="nil"/>
              <w:left w:val="nil"/>
              <w:bottom w:val="nil"/>
              <w:right w:val="single" w:sz="8" w:space="0" w:color="auto"/>
            </w:tcBorders>
            <w:vAlign w:val="bottom"/>
          </w:tcPr>
          <w:p w14:paraId="3F54A6F0" w14:textId="3CDE80A6" w:rsidR="00141FE5" w:rsidRPr="006563C5" w:rsidRDefault="00141FE5" w:rsidP="00141FE5">
            <w:pPr>
              <w:widowControl w:val="0"/>
              <w:autoSpaceDE w:val="0"/>
              <w:autoSpaceDN w:val="0"/>
              <w:adjustRightInd w:val="0"/>
              <w:spacing w:line="241" w:lineRule="exact"/>
              <w:ind w:left="100"/>
            </w:pPr>
            <w:r>
              <w:t>1</w:t>
            </w:r>
          </w:p>
        </w:tc>
        <w:tc>
          <w:tcPr>
            <w:tcW w:w="1490" w:type="dxa"/>
            <w:tcBorders>
              <w:top w:val="nil"/>
              <w:left w:val="nil"/>
              <w:bottom w:val="nil"/>
              <w:right w:val="single" w:sz="8" w:space="0" w:color="auto"/>
            </w:tcBorders>
            <w:vAlign w:val="bottom"/>
          </w:tcPr>
          <w:p w14:paraId="2D95125D" w14:textId="3EFA43E3" w:rsidR="00141FE5" w:rsidRPr="006563C5" w:rsidRDefault="00141FE5" w:rsidP="00141FE5">
            <w:pPr>
              <w:widowControl w:val="0"/>
              <w:autoSpaceDE w:val="0"/>
              <w:autoSpaceDN w:val="0"/>
              <w:adjustRightInd w:val="0"/>
              <w:spacing w:line="241" w:lineRule="exact"/>
              <w:jc w:val="center"/>
            </w:pPr>
            <w:r>
              <w:t>0</w:t>
            </w:r>
          </w:p>
        </w:tc>
        <w:tc>
          <w:tcPr>
            <w:tcW w:w="1890" w:type="dxa"/>
            <w:tcBorders>
              <w:top w:val="nil"/>
              <w:left w:val="nil"/>
              <w:bottom w:val="nil"/>
              <w:right w:val="single" w:sz="8" w:space="0" w:color="auto"/>
            </w:tcBorders>
            <w:vAlign w:val="bottom"/>
          </w:tcPr>
          <w:p w14:paraId="4AEE5712" w14:textId="220B1E4E" w:rsidR="00141FE5" w:rsidRPr="006563C5" w:rsidRDefault="00141FE5" w:rsidP="00141FE5">
            <w:pPr>
              <w:widowControl w:val="0"/>
              <w:autoSpaceDE w:val="0"/>
              <w:autoSpaceDN w:val="0"/>
              <w:adjustRightInd w:val="0"/>
              <w:spacing w:line="241" w:lineRule="exact"/>
              <w:jc w:val="center"/>
            </w:pPr>
            <w:r>
              <w:t>0</w:t>
            </w:r>
          </w:p>
        </w:tc>
        <w:tc>
          <w:tcPr>
            <w:tcW w:w="2760" w:type="dxa"/>
            <w:tcBorders>
              <w:top w:val="nil"/>
              <w:left w:val="nil"/>
              <w:bottom w:val="nil"/>
              <w:right w:val="nil"/>
            </w:tcBorders>
            <w:vAlign w:val="bottom"/>
          </w:tcPr>
          <w:p w14:paraId="348F2CD9" w14:textId="77777777" w:rsidR="00141FE5" w:rsidRPr="006563C5" w:rsidRDefault="00141FE5" w:rsidP="00141FE5">
            <w:pPr>
              <w:widowControl w:val="0"/>
              <w:autoSpaceDE w:val="0"/>
              <w:autoSpaceDN w:val="0"/>
              <w:adjustRightInd w:val="0"/>
              <w:rPr>
                <w:sz w:val="21"/>
                <w:szCs w:val="21"/>
              </w:rPr>
            </w:pPr>
          </w:p>
        </w:tc>
      </w:tr>
      <w:tr w:rsidR="00792E96" w:rsidRPr="006563C5" w14:paraId="438051EC" w14:textId="77777777" w:rsidTr="001E5429">
        <w:trPr>
          <w:trHeight w:val="173"/>
        </w:trPr>
        <w:tc>
          <w:tcPr>
            <w:tcW w:w="400" w:type="dxa"/>
            <w:tcBorders>
              <w:top w:val="nil"/>
              <w:left w:val="single" w:sz="8" w:space="0" w:color="auto"/>
              <w:bottom w:val="single" w:sz="8" w:space="0" w:color="auto"/>
              <w:right w:val="single" w:sz="8" w:space="0" w:color="auto"/>
            </w:tcBorders>
            <w:vAlign w:val="bottom"/>
          </w:tcPr>
          <w:p w14:paraId="02C0470E" w14:textId="77777777" w:rsidR="00792E96" w:rsidRPr="006563C5" w:rsidRDefault="00792E96" w:rsidP="001E5429">
            <w:pPr>
              <w:widowControl w:val="0"/>
              <w:autoSpaceDE w:val="0"/>
              <w:autoSpaceDN w:val="0"/>
              <w:adjustRightInd w:val="0"/>
              <w:rPr>
                <w:sz w:val="15"/>
                <w:szCs w:val="15"/>
              </w:rPr>
            </w:pPr>
          </w:p>
        </w:tc>
        <w:tc>
          <w:tcPr>
            <w:tcW w:w="360" w:type="dxa"/>
            <w:tcBorders>
              <w:top w:val="nil"/>
              <w:left w:val="nil"/>
              <w:bottom w:val="single" w:sz="8" w:space="0" w:color="auto"/>
              <w:right w:val="single" w:sz="8" w:space="0" w:color="auto"/>
            </w:tcBorders>
            <w:vAlign w:val="bottom"/>
          </w:tcPr>
          <w:p w14:paraId="2572A773" w14:textId="77777777" w:rsidR="00792E96" w:rsidRPr="006563C5" w:rsidRDefault="00792E96" w:rsidP="001E5429">
            <w:pPr>
              <w:widowControl w:val="0"/>
              <w:autoSpaceDE w:val="0"/>
              <w:autoSpaceDN w:val="0"/>
              <w:adjustRightInd w:val="0"/>
              <w:rPr>
                <w:sz w:val="15"/>
                <w:szCs w:val="15"/>
              </w:rPr>
            </w:pPr>
          </w:p>
        </w:tc>
        <w:tc>
          <w:tcPr>
            <w:tcW w:w="1490" w:type="dxa"/>
            <w:tcBorders>
              <w:top w:val="nil"/>
              <w:left w:val="nil"/>
              <w:bottom w:val="single" w:sz="8" w:space="0" w:color="auto"/>
              <w:right w:val="single" w:sz="8" w:space="0" w:color="auto"/>
            </w:tcBorders>
            <w:vAlign w:val="bottom"/>
          </w:tcPr>
          <w:p w14:paraId="3A8EA592" w14:textId="77777777" w:rsidR="00792E96" w:rsidRPr="006563C5" w:rsidRDefault="00792E96" w:rsidP="001E5429">
            <w:pPr>
              <w:widowControl w:val="0"/>
              <w:autoSpaceDE w:val="0"/>
              <w:autoSpaceDN w:val="0"/>
              <w:adjustRightInd w:val="0"/>
              <w:rPr>
                <w:sz w:val="15"/>
                <w:szCs w:val="15"/>
              </w:rPr>
            </w:pPr>
          </w:p>
        </w:tc>
        <w:tc>
          <w:tcPr>
            <w:tcW w:w="1890" w:type="dxa"/>
            <w:tcBorders>
              <w:top w:val="nil"/>
              <w:left w:val="nil"/>
              <w:bottom w:val="single" w:sz="8" w:space="0" w:color="auto"/>
              <w:right w:val="single" w:sz="8" w:space="0" w:color="auto"/>
            </w:tcBorders>
            <w:vAlign w:val="bottom"/>
          </w:tcPr>
          <w:p w14:paraId="0D72A4C3" w14:textId="77777777" w:rsidR="00792E96" w:rsidRPr="006563C5" w:rsidRDefault="00792E96" w:rsidP="001E5429">
            <w:pPr>
              <w:widowControl w:val="0"/>
              <w:autoSpaceDE w:val="0"/>
              <w:autoSpaceDN w:val="0"/>
              <w:adjustRightInd w:val="0"/>
              <w:rPr>
                <w:sz w:val="15"/>
                <w:szCs w:val="15"/>
              </w:rPr>
            </w:pPr>
          </w:p>
        </w:tc>
        <w:tc>
          <w:tcPr>
            <w:tcW w:w="2760" w:type="dxa"/>
            <w:tcBorders>
              <w:top w:val="nil"/>
              <w:left w:val="nil"/>
              <w:bottom w:val="nil"/>
              <w:right w:val="nil"/>
            </w:tcBorders>
            <w:vAlign w:val="bottom"/>
          </w:tcPr>
          <w:p w14:paraId="022794B3" w14:textId="4274EBB5" w:rsidR="00792E96" w:rsidRPr="006563C5" w:rsidRDefault="00792E96" w:rsidP="001E5429">
            <w:pPr>
              <w:widowControl w:val="0"/>
              <w:autoSpaceDE w:val="0"/>
              <w:autoSpaceDN w:val="0"/>
              <w:adjustRightInd w:val="0"/>
              <w:rPr>
                <w:sz w:val="15"/>
                <w:szCs w:val="15"/>
              </w:rPr>
            </w:pPr>
          </w:p>
        </w:tc>
      </w:tr>
    </w:tbl>
    <w:p w14:paraId="2CD39BBC" w14:textId="77777777" w:rsidR="00792E96" w:rsidRPr="006563C5" w:rsidRDefault="00792E96" w:rsidP="00792E96">
      <w:pPr>
        <w:widowControl w:val="0"/>
        <w:autoSpaceDE w:val="0"/>
        <w:autoSpaceDN w:val="0"/>
        <w:adjustRightInd w:val="0"/>
        <w:spacing w:line="314" w:lineRule="exact"/>
      </w:pPr>
    </w:p>
    <w:p w14:paraId="12F0AA13" w14:textId="438C80A1" w:rsidR="009238D2" w:rsidRPr="00141FE5" w:rsidRDefault="00141FE5" w:rsidP="00141FE5">
      <w:pPr>
        <w:widowControl w:val="0"/>
        <w:autoSpaceDE w:val="0"/>
        <w:autoSpaceDN w:val="0"/>
        <w:adjustRightInd w:val="0"/>
        <w:ind w:left="100"/>
        <w:rPr>
          <w:b/>
          <w:bCs/>
        </w:rPr>
      </w:pPr>
      <w:r>
        <w:rPr>
          <w:noProof/>
        </w:rPr>
        <w:drawing>
          <wp:anchor distT="0" distB="0" distL="114300" distR="114300" simplePos="0" relativeHeight="251731968" behindDoc="0" locked="0" layoutInCell="1" allowOverlap="1" wp14:anchorId="35DBB0F0" wp14:editId="37F36002">
            <wp:simplePos x="0" y="0"/>
            <wp:positionH relativeFrom="column">
              <wp:posOffset>412</wp:posOffset>
            </wp:positionH>
            <wp:positionV relativeFrom="paragraph">
              <wp:posOffset>258445</wp:posOffset>
            </wp:positionV>
            <wp:extent cx="5731510" cy="2738952"/>
            <wp:effectExtent l="0" t="0" r="0" b="4445"/>
            <wp:wrapTopAndBottom/>
            <wp:docPr id="449" name="Picture 449" descr="Half-Subtractor | Truth Table | Combinational logic circuits | Electronics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lf-Subtractor | Truth Table | Combinational logic circuits | Electronics  Tutori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738952"/>
                    </a:xfrm>
                    <a:prstGeom prst="rect">
                      <a:avLst/>
                    </a:prstGeom>
                    <a:noFill/>
                    <a:ln>
                      <a:noFill/>
                    </a:ln>
                  </pic:spPr>
                </pic:pic>
              </a:graphicData>
            </a:graphic>
            <wp14:sizeRelH relativeFrom="page">
              <wp14:pctWidth>0</wp14:pctWidth>
            </wp14:sizeRelH>
            <wp14:sizeRelV relativeFrom="page">
              <wp14:pctHeight>0</wp14:pctHeight>
            </wp14:sizeRelV>
          </wp:anchor>
        </w:drawing>
      </w:r>
      <w:r w:rsidR="00792E96" w:rsidRPr="006563C5">
        <w:rPr>
          <w:b/>
          <w:bCs/>
        </w:rPr>
        <w:t>From the truth table</w:t>
      </w:r>
      <w:r w:rsidR="009238D2" w:rsidRPr="006563C5">
        <w:rPr>
          <w:b/>
          <w:bCs/>
        </w:rPr>
        <w:t xml:space="preserve"> (with steps)</w:t>
      </w:r>
      <w:r w:rsidR="00792E96" w:rsidRPr="006563C5">
        <w:rPr>
          <w:b/>
          <w:bCs/>
        </w:rPr>
        <w:t xml:space="preserve"> :</w:t>
      </w:r>
    </w:p>
    <w:p w14:paraId="35B94EFA" w14:textId="5D2D4D76" w:rsidR="00792E96" w:rsidRPr="006563C5" w:rsidRDefault="00792E96" w:rsidP="009238D2">
      <w:pPr>
        <w:widowControl w:val="0"/>
        <w:autoSpaceDE w:val="0"/>
        <w:autoSpaceDN w:val="0"/>
        <w:adjustRightInd w:val="0"/>
        <w:ind w:left="100"/>
        <w:rPr>
          <w:b/>
          <w:bCs/>
        </w:rPr>
      </w:pPr>
      <w:r w:rsidRPr="006563C5">
        <w:rPr>
          <w:b/>
          <w:bCs/>
        </w:rPr>
        <w:t>Full Subtractor Block Diagram</w:t>
      </w:r>
    </w:p>
    <w:p w14:paraId="2117AFE1" w14:textId="2E019CAF" w:rsidR="009238D2" w:rsidRPr="006563C5" w:rsidRDefault="009A6107" w:rsidP="00792E96">
      <w:pPr>
        <w:widowControl w:val="0"/>
        <w:autoSpaceDE w:val="0"/>
        <w:autoSpaceDN w:val="0"/>
        <w:adjustRightInd w:val="0"/>
        <w:spacing w:line="200" w:lineRule="exact"/>
        <w:rPr>
          <w:b/>
          <w:bCs/>
        </w:rPr>
      </w:pPr>
      <w:r>
        <w:rPr>
          <w:b/>
          <w:bCs/>
          <w:noProof/>
        </w:rPr>
        <w:drawing>
          <wp:anchor distT="0" distB="0" distL="114300" distR="114300" simplePos="0" relativeHeight="251732992" behindDoc="0" locked="0" layoutInCell="1" allowOverlap="1" wp14:anchorId="5994BBE9" wp14:editId="0ADDB475">
            <wp:simplePos x="0" y="0"/>
            <wp:positionH relativeFrom="column">
              <wp:posOffset>0</wp:posOffset>
            </wp:positionH>
            <wp:positionV relativeFrom="paragraph">
              <wp:posOffset>155575</wp:posOffset>
            </wp:positionV>
            <wp:extent cx="4949190" cy="1703070"/>
            <wp:effectExtent l="0" t="0" r="3810" b="0"/>
            <wp:wrapTopAndBottom/>
            <wp:docPr id="450" name="Picture 45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Text, whiteboard&#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949190" cy="1703070"/>
                    </a:xfrm>
                    <a:prstGeom prst="rect">
                      <a:avLst/>
                    </a:prstGeom>
                  </pic:spPr>
                </pic:pic>
              </a:graphicData>
            </a:graphic>
            <wp14:sizeRelH relativeFrom="page">
              <wp14:pctWidth>0</wp14:pctWidth>
            </wp14:sizeRelH>
            <wp14:sizeRelV relativeFrom="page">
              <wp14:pctHeight>0</wp14:pctHeight>
            </wp14:sizeRelV>
          </wp:anchor>
        </w:drawing>
      </w:r>
    </w:p>
    <w:p w14:paraId="24C30329" w14:textId="16FD371C" w:rsidR="009238D2" w:rsidRPr="006563C5" w:rsidRDefault="009238D2" w:rsidP="00792E96">
      <w:pPr>
        <w:widowControl w:val="0"/>
        <w:autoSpaceDE w:val="0"/>
        <w:autoSpaceDN w:val="0"/>
        <w:adjustRightInd w:val="0"/>
        <w:spacing w:line="200" w:lineRule="exact"/>
        <w:rPr>
          <w:b/>
          <w:bCs/>
        </w:rPr>
      </w:pPr>
    </w:p>
    <w:p w14:paraId="685D0D1D" w14:textId="58466FB1" w:rsidR="009238D2" w:rsidRPr="006563C5" w:rsidRDefault="009238D2" w:rsidP="00792E96">
      <w:pPr>
        <w:widowControl w:val="0"/>
        <w:autoSpaceDE w:val="0"/>
        <w:autoSpaceDN w:val="0"/>
        <w:adjustRightInd w:val="0"/>
        <w:spacing w:line="200" w:lineRule="exact"/>
        <w:rPr>
          <w:b/>
          <w:bCs/>
        </w:rPr>
      </w:pPr>
    </w:p>
    <w:p w14:paraId="6E87802F" w14:textId="495354AC" w:rsidR="00792E96" w:rsidRPr="006563C5" w:rsidRDefault="009A6107" w:rsidP="00792E96">
      <w:pPr>
        <w:widowControl w:val="0"/>
        <w:autoSpaceDE w:val="0"/>
        <w:autoSpaceDN w:val="0"/>
        <w:adjustRightInd w:val="0"/>
        <w:spacing w:line="200" w:lineRule="exact"/>
      </w:pPr>
      <w:r>
        <w:rPr>
          <w:noProof/>
        </w:rPr>
        <w:drawing>
          <wp:anchor distT="0" distB="0" distL="114300" distR="114300" simplePos="0" relativeHeight="251734016" behindDoc="0" locked="0" layoutInCell="1" allowOverlap="1" wp14:anchorId="7DD60BF6" wp14:editId="2605533B">
            <wp:simplePos x="0" y="0"/>
            <wp:positionH relativeFrom="column">
              <wp:posOffset>0</wp:posOffset>
            </wp:positionH>
            <wp:positionV relativeFrom="paragraph">
              <wp:posOffset>216535</wp:posOffset>
            </wp:positionV>
            <wp:extent cx="5943600" cy="2103755"/>
            <wp:effectExtent l="0" t="0" r="0" b="4445"/>
            <wp:wrapTopAndBottom/>
            <wp:docPr id="451" name="Picture 4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Diagra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943600" cy="2103755"/>
                    </a:xfrm>
                    <a:prstGeom prst="rect">
                      <a:avLst/>
                    </a:prstGeom>
                  </pic:spPr>
                </pic:pic>
              </a:graphicData>
            </a:graphic>
            <wp14:sizeRelH relativeFrom="page">
              <wp14:pctWidth>0</wp14:pctWidth>
            </wp14:sizeRelH>
            <wp14:sizeRelV relativeFrom="page">
              <wp14:pctHeight>0</wp14:pctHeight>
            </wp14:sizeRelV>
          </wp:anchor>
        </w:drawing>
      </w:r>
      <w:r w:rsidR="009238D2" w:rsidRPr="006563C5">
        <w:rPr>
          <w:b/>
          <w:bCs/>
        </w:rPr>
        <w:t>Full Subtractor Circuit</w:t>
      </w:r>
    </w:p>
    <w:p w14:paraId="50B700FD" w14:textId="77777777" w:rsidR="00792E96" w:rsidRPr="006563C5" w:rsidRDefault="00792E96" w:rsidP="00792E96">
      <w:pPr>
        <w:widowControl w:val="0"/>
        <w:autoSpaceDE w:val="0"/>
        <w:autoSpaceDN w:val="0"/>
        <w:adjustRightInd w:val="0"/>
        <w:spacing w:line="200" w:lineRule="exact"/>
      </w:pPr>
    </w:p>
    <w:p w14:paraId="17ADC327" w14:textId="77777777" w:rsidR="00792E96" w:rsidRPr="006563C5" w:rsidRDefault="00792E96" w:rsidP="00792E96">
      <w:pPr>
        <w:widowControl w:val="0"/>
        <w:autoSpaceDE w:val="0"/>
        <w:autoSpaceDN w:val="0"/>
        <w:adjustRightInd w:val="0"/>
        <w:spacing w:line="216" w:lineRule="exact"/>
      </w:pPr>
    </w:p>
    <w:p w14:paraId="00246F76" w14:textId="77777777" w:rsidR="00792E96" w:rsidRPr="006563C5" w:rsidRDefault="00792E96" w:rsidP="00792E96">
      <w:pPr>
        <w:widowControl w:val="0"/>
        <w:autoSpaceDE w:val="0"/>
        <w:autoSpaceDN w:val="0"/>
        <w:adjustRightInd w:val="0"/>
        <w:ind w:left="100"/>
      </w:pPr>
      <w:r w:rsidRPr="006563C5">
        <w:rPr>
          <w:b/>
          <w:bCs/>
        </w:rPr>
        <w:t>Truth Table for Full subtractor</w:t>
      </w:r>
    </w:p>
    <w:p w14:paraId="10D4AF80" w14:textId="77777777" w:rsidR="00792E96" w:rsidRPr="006563C5" w:rsidRDefault="00792E96" w:rsidP="00792E96">
      <w:pPr>
        <w:widowControl w:val="0"/>
        <w:autoSpaceDE w:val="0"/>
        <w:autoSpaceDN w:val="0"/>
        <w:adjustRightInd w:val="0"/>
        <w:spacing w:line="24" w:lineRule="exact"/>
      </w:pPr>
    </w:p>
    <w:p w14:paraId="258B8439" w14:textId="07AAD723" w:rsidR="00DD6B9E" w:rsidRDefault="00DD6B9E" w:rsidP="00792E96">
      <w:pPr>
        <w:widowControl w:val="0"/>
        <w:autoSpaceDE w:val="0"/>
        <w:autoSpaceDN w:val="0"/>
        <w:adjustRightInd w:val="0"/>
        <w:spacing w:line="200" w:lineRule="exact"/>
      </w:pPr>
    </w:p>
    <w:tbl>
      <w:tblPr>
        <w:tblW w:w="7053" w:type="dxa"/>
        <w:tblCellMar>
          <w:top w:w="15" w:type="dxa"/>
          <w:left w:w="15" w:type="dxa"/>
          <w:bottom w:w="15" w:type="dxa"/>
          <w:right w:w="15" w:type="dxa"/>
        </w:tblCellMar>
        <w:tblLook w:val="04A0" w:firstRow="1" w:lastRow="0" w:firstColumn="1" w:lastColumn="0" w:noHBand="0" w:noVBand="1"/>
      </w:tblPr>
      <w:tblGrid>
        <w:gridCol w:w="1273"/>
        <w:gridCol w:w="1331"/>
        <w:gridCol w:w="1072"/>
        <w:gridCol w:w="1401"/>
        <w:gridCol w:w="1976"/>
      </w:tblGrid>
      <w:tr w:rsidR="009A6107" w:rsidRPr="009A6107" w14:paraId="656CD261" w14:textId="77777777" w:rsidTr="009A6107">
        <w:trPr>
          <w:trHeight w:val="2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FF7B6" w14:textId="77777777" w:rsidR="009A6107" w:rsidRPr="009A6107" w:rsidRDefault="009A6107" w:rsidP="009A6107">
            <w:pPr>
              <w:ind w:left="309"/>
            </w:pPr>
            <w:r w:rsidRPr="009A6107">
              <w:rPr>
                <w:b/>
                <w:bCs/>
                <w:color w:val="000000"/>
              </w:rPr>
              <w:t>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EAB9B" w14:textId="77777777" w:rsidR="009A6107" w:rsidRPr="009A6107" w:rsidRDefault="009A6107" w:rsidP="009A6107">
            <w:pPr>
              <w:ind w:right="356"/>
              <w:jc w:val="right"/>
            </w:pPr>
            <w:r w:rsidRPr="009A6107">
              <w:rPr>
                <w:b/>
                <w:bCs/>
                <w:color w:val="000000"/>
              </w:rPr>
              <w:t>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A0C68" w14:textId="77777777" w:rsidR="009A6107" w:rsidRPr="009A6107" w:rsidRDefault="009A6107" w:rsidP="009A6107">
            <w:pPr>
              <w:jc w:val="center"/>
            </w:pPr>
            <w:r w:rsidRPr="009A6107">
              <w:rPr>
                <w:b/>
                <w:bCs/>
                <w:color w:val="000000"/>
                <w:sz w:val="23"/>
                <w:szCs w:val="23"/>
              </w:rPr>
              <w:t>B</w:t>
            </w:r>
            <w:r w:rsidRPr="009A6107">
              <w:rPr>
                <w:b/>
                <w:bCs/>
                <w:color w:val="000000"/>
                <w:sz w:val="20"/>
                <w:szCs w:val="20"/>
              </w:rPr>
              <w:t>IN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AED56" w14:textId="77777777" w:rsidR="009A6107" w:rsidRPr="009A6107" w:rsidRDefault="009A6107" w:rsidP="009A6107">
            <w:pPr>
              <w:ind w:right="384"/>
              <w:jc w:val="right"/>
            </w:pPr>
            <w:r w:rsidRPr="009A6107">
              <w:rPr>
                <w:b/>
                <w:bCs/>
                <w:color w:val="000000"/>
              </w:rPr>
              <w:t>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FEA4F" w14:textId="77777777" w:rsidR="009A6107" w:rsidRPr="009A6107" w:rsidRDefault="009A6107" w:rsidP="009A6107">
            <w:pPr>
              <w:jc w:val="center"/>
            </w:pPr>
            <w:r w:rsidRPr="009A6107">
              <w:rPr>
                <w:b/>
                <w:bCs/>
                <w:color w:val="000000"/>
              </w:rPr>
              <w:t>BOR</w:t>
            </w:r>
            <w:r w:rsidRPr="009A6107">
              <w:rPr>
                <w:b/>
                <w:bCs/>
                <w:color w:val="000000"/>
                <w:sz w:val="20"/>
                <w:szCs w:val="20"/>
              </w:rPr>
              <w:t>OUT</w:t>
            </w:r>
          </w:p>
        </w:tc>
      </w:tr>
      <w:tr w:rsidR="009A6107" w:rsidRPr="009A6107" w14:paraId="73A5995D" w14:textId="77777777" w:rsidTr="009A6107">
        <w:trPr>
          <w:trHeight w:val="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FD2D8" w14:textId="77777777" w:rsidR="009A6107" w:rsidRPr="009A6107" w:rsidRDefault="009A6107" w:rsidP="009A6107">
            <w:pPr>
              <w:jc w:val="center"/>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868C2" w14:textId="77777777" w:rsidR="009A6107" w:rsidRPr="009A6107" w:rsidRDefault="009A6107" w:rsidP="009A6107">
            <w:pPr>
              <w:ind w:right="365"/>
              <w:jc w:val="right"/>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7AE78" w14:textId="77777777" w:rsidR="009A6107" w:rsidRPr="009A6107" w:rsidRDefault="009A6107" w:rsidP="009A6107">
            <w:pPr>
              <w:jc w:val="center"/>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D2330" w14:textId="77777777" w:rsidR="009A6107" w:rsidRPr="009A6107" w:rsidRDefault="009A6107" w:rsidP="009A6107">
            <w:pPr>
              <w:ind w:right="391"/>
              <w:jc w:val="right"/>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BAA00" w14:textId="77777777" w:rsidR="009A6107" w:rsidRPr="009A6107" w:rsidRDefault="009A6107" w:rsidP="009A6107">
            <w:pPr>
              <w:jc w:val="center"/>
            </w:pPr>
            <w:r w:rsidRPr="009A6107">
              <w:rPr>
                <w:color w:val="000000"/>
              </w:rPr>
              <w:t>0</w:t>
            </w:r>
          </w:p>
        </w:tc>
      </w:tr>
      <w:tr w:rsidR="009A6107" w:rsidRPr="009A6107" w14:paraId="79450283" w14:textId="77777777" w:rsidTr="009A6107">
        <w:trPr>
          <w:trHeight w:val="2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97D0C" w14:textId="77777777" w:rsidR="009A6107" w:rsidRPr="009A6107" w:rsidRDefault="009A6107" w:rsidP="009A6107">
            <w:pPr>
              <w:jc w:val="center"/>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EFD5E" w14:textId="77777777" w:rsidR="009A6107" w:rsidRPr="009A6107" w:rsidRDefault="009A6107" w:rsidP="009A6107">
            <w:pPr>
              <w:ind w:right="365"/>
              <w:jc w:val="right"/>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AC7FB" w14:textId="77777777" w:rsidR="009A6107" w:rsidRPr="009A6107" w:rsidRDefault="009A6107" w:rsidP="009A6107">
            <w:pPr>
              <w:jc w:val="center"/>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6B0F0" w14:textId="77777777" w:rsidR="009A6107" w:rsidRPr="009A6107" w:rsidRDefault="009A6107" w:rsidP="009A6107">
            <w:pPr>
              <w:ind w:right="391"/>
              <w:jc w:val="right"/>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ECF57" w14:textId="77777777" w:rsidR="009A6107" w:rsidRPr="009A6107" w:rsidRDefault="009A6107" w:rsidP="009A6107">
            <w:pPr>
              <w:jc w:val="center"/>
            </w:pPr>
            <w:r w:rsidRPr="009A6107">
              <w:rPr>
                <w:color w:val="000000"/>
              </w:rPr>
              <w:t>1</w:t>
            </w:r>
          </w:p>
        </w:tc>
      </w:tr>
      <w:tr w:rsidR="009A6107" w:rsidRPr="009A6107" w14:paraId="20060414" w14:textId="77777777" w:rsidTr="009A6107">
        <w:trPr>
          <w:trHeight w:val="2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E477C" w14:textId="77777777" w:rsidR="009A6107" w:rsidRPr="009A6107" w:rsidRDefault="009A6107" w:rsidP="009A6107">
            <w:pPr>
              <w:jc w:val="center"/>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94F76" w14:textId="77777777" w:rsidR="009A6107" w:rsidRPr="009A6107" w:rsidRDefault="009A6107" w:rsidP="009A6107">
            <w:pPr>
              <w:ind w:right="365"/>
              <w:jc w:val="right"/>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A65E5" w14:textId="77777777" w:rsidR="009A6107" w:rsidRPr="009A6107" w:rsidRDefault="009A6107" w:rsidP="009A6107">
            <w:pPr>
              <w:jc w:val="center"/>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3B7C4" w14:textId="77777777" w:rsidR="009A6107" w:rsidRPr="009A6107" w:rsidRDefault="009A6107" w:rsidP="009A6107">
            <w:pPr>
              <w:ind w:right="391"/>
              <w:jc w:val="right"/>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DAF2C" w14:textId="77777777" w:rsidR="009A6107" w:rsidRPr="009A6107" w:rsidRDefault="009A6107" w:rsidP="009A6107">
            <w:pPr>
              <w:jc w:val="center"/>
            </w:pPr>
            <w:r w:rsidRPr="009A6107">
              <w:rPr>
                <w:color w:val="000000"/>
              </w:rPr>
              <w:t>1</w:t>
            </w:r>
          </w:p>
        </w:tc>
      </w:tr>
      <w:tr w:rsidR="009A6107" w:rsidRPr="009A6107" w14:paraId="07246F4F" w14:textId="77777777" w:rsidTr="009A6107">
        <w:trPr>
          <w:trHeight w:val="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7259F" w14:textId="77777777" w:rsidR="009A6107" w:rsidRPr="009A6107" w:rsidRDefault="009A6107" w:rsidP="009A6107">
            <w:pPr>
              <w:jc w:val="center"/>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AFAA2" w14:textId="77777777" w:rsidR="009A6107" w:rsidRPr="009A6107" w:rsidRDefault="009A6107" w:rsidP="009A6107">
            <w:pPr>
              <w:ind w:right="365"/>
              <w:jc w:val="right"/>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E09B1" w14:textId="77777777" w:rsidR="009A6107" w:rsidRPr="009A6107" w:rsidRDefault="009A6107" w:rsidP="009A6107">
            <w:pPr>
              <w:jc w:val="center"/>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6BA45" w14:textId="77777777" w:rsidR="009A6107" w:rsidRPr="009A6107" w:rsidRDefault="009A6107" w:rsidP="009A6107">
            <w:pPr>
              <w:ind w:right="391"/>
              <w:jc w:val="right"/>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4C347" w14:textId="77777777" w:rsidR="009A6107" w:rsidRPr="009A6107" w:rsidRDefault="009A6107" w:rsidP="009A6107">
            <w:pPr>
              <w:jc w:val="center"/>
            </w:pPr>
            <w:r w:rsidRPr="009A6107">
              <w:rPr>
                <w:color w:val="000000"/>
              </w:rPr>
              <w:t>1</w:t>
            </w:r>
          </w:p>
        </w:tc>
      </w:tr>
      <w:tr w:rsidR="009A6107" w:rsidRPr="009A6107" w14:paraId="52D4CFD9" w14:textId="77777777" w:rsidTr="009A6107">
        <w:trPr>
          <w:trHeight w:val="2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EEE90" w14:textId="77777777" w:rsidR="009A6107" w:rsidRPr="009A6107" w:rsidRDefault="009A6107" w:rsidP="009A6107">
            <w:pPr>
              <w:jc w:val="center"/>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2BB03" w14:textId="77777777" w:rsidR="009A6107" w:rsidRPr="009A6107" w:rsidRDefault="009A6107" w:rsidP="009A6107">
            <w:pPr>
              <w:ind w:right="365"/>
              <w:jc w:val="right"/>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D64D7" w14:textId="77777777" w:rsidR="009A6107" w:rsidRPr="009A6107" w:rsidRDefault="009A6107" w:rsidP="009A6107">
            <w:pPr>
              <w:jc w:val="center"/>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26498" w14:textId="77777777" w:rsidR="009A6107" w:rsidRPr="009A6107" w:rsidRDefault="009A6107" w:rsidP="009A6107">
            <w:pPr>
              <w:ind w:right="391"/>
              <w:jc w:val="right"/>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A08EB" w14:textId="77777777" w:rsidR="009A6107" w:rsidRPr="009A6107" w:rsidRDefault="009A6107" w:rsidP="009A6107">
            <w:pPr>
              <w:jc w:val="center"/>
            </w:pPr>
            <w:r w:rsidRPr="009A6107">
              <w:rPr>
                <w:color w:val="000000"/>
              </w:rPr>
              <w:t>0</w:t>
            </w:r>
          </w:p>
        </w:tc>
      </w:tr>
      <w:tr w:rsidR="009A6107" w:rsidRPr="009A6107" w14:paraId="696AE968" w14:textId="77777777" w:rsidTr="009A6107">
        <w:trPr>
          <w:trHeight w:val="2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6A5AD" w14:textId="77777777" w:rsidR="009A6107" w:rsidRPr="009A6107" w:rsidRDefault="009A6107" w:rsidP="009A6107">
            <w:pPr>
              <w:jc w:val="center"/>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EC2A0" w14:textId="77777777" w:rsidR="009A6107" w:rsidRPr="009A6107" w:rsidRDefault="009A6107" w:rsidP="009A6107">
            <w:pPr>
              <w:ind w:right="365"/>
              <w:jc w:val="right"/>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D59BB" w14:textId="77777777" w:rsidR="009A6107" w:rsidRPr="009A6107" w:rsidRDefault="009A6107" w:rsidP="009A6107">
            <w:pPr>
              <w:jc w:val="center"/>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81A18" w14:textId="77777777" w:rsidR="009A6107" w:rsidRPr="009A6107" w:rsidRDefault="009A6107" w:rsidP="009A6107">
            <w:pPr>
              <w:ind w:right="391"/>
              <w:jc w:val="right"/>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E0FA4" w14:textId="77777777" w:rsidR="009A6107" w:rsidRPr="009A6107" w:rsidRDefault="009A6107" w:rsidP="009A6107">
            <w:pPr>
              <w:jc w:val="center"/>
            </w:pPr>
            <w:r w:rsidRPr="009A6107">
              <w:rPr>
                <w:color w:val="000000"/>
              </w:rPr>
              <w:t>0</w:t>
            </w:r>
          </w:p>
        </w:tc>
      </w:tr>
      <w:tr w:rsidR="009A6107" w:rsidRPr="009A6107" w14:paraId="23513823" w14:textId="77777777" w:rsidTr="009A6107">
        <w:trPr>
          <w:trHeight w:val="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92B19" w14:textId="77777777" w:rsidR="009A6107" w:rsidRPr="009A6107" w:rsidRDefault="009A6107" w:rsidP="009A6107">
            <w:pPr>
              <w:jc w:val="center"/>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742A3" w14:textId="77777777" w:rsidR="009A6107" w:rsidRPr="009A6107" w:rsidRDefault="009A6107" w:rsidP="009A6107">
            <w:pPr>
              <w:ind w:right="365"/>
              <w:jc w:val="right"/>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437E9" w14:textId="77777777" w:rsidR="009A6107" w:rsidRPr="009A6107" w:rsidRDefault="009A6107" w:rsidP="009A6107">
            <w:pPr>
              <w:jc w:val="center"/>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1D78A" w14:textId="77777777" w:rsidR="009A6107" w:rsidRPr="009A6107" w:rsidRDefault="009A6107" w:rsidP="009A6107">
            <w:pPr>
              <w:ind w:right="391"/>
              <w:jc w:val="right"/>
            </w:pPr>
            <w:r w:rsidRPr="009A610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68035" w14:textId="77777777" w:rsidR="009A6107" w:rsidRPr="009A6107" w:rsidRDefault="009A6107" w:rsidP="009A6107">
            <w:pPr>
              <w:jc w:val="center"/>
            </w:pPr>
            <w:r w:rsidRPr="009A6107">
              <w:rPr>
                <w:color w:val="000000"/>
              </w:rPr>
              <w:t>0</w:t>
            </w:r>
          </w:p>
        </w:tc>
      </w:tr>
      <w:tr w:rsidR="009A6107" w:rsidRPr="009A6107" w14:paraId="2BBCF683" w14:textId="77777777" w:rsidTr="009A6107">
        <w:trPr>
          <w:trHeight w:val="2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36A1B" w14:textId="77777777" w:rsidR="009A6107" w:rsidRPr="009A6107" w:rsidRDefault="009A6107" w:rsidP="009A6107">
            <w:pPr>
              <w:jc w:val="center"/>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A9462" w14:textId="77777777" w:rsidR="009A6107" w:rsidRPr="009A6107" w:rsidRDefault="009A6107" w:rsidP="009A6107">
            <w:pPr>
              <w:ind w:right="365"/>
              <w:jc w:val="right"/>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B2FC5" w14:textId="77777777" w:rsidR="009A6107" w:rsidRPr="009A6107" w:rsidRDefault="009A6107" w:rsidP="009A6107">
            <w:pPr>
              <w:jc w:val="center"/>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46CEF" w14:textId="77777777" w:rsidR="009A6107" w:rsidRPr="009A6107" w:rsidRDefault="009A6107" w:rsidP="009A6107">
            <w:pPr>
              <w:ind w:right="391"/>
              <w:jc w:val="right"/>
            </w:pPr>
            <w:r w:rsidRPr="009A610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3FAE5" w14:textId="77777777" w:rsidR="009A6107" w:rsidRPr="009A6107" w:rsidRDefault="009A6107" w:rsidP="009A6107">
            <w:pPr>
              <w:jc w:val="center"/>
            </w:pPr>
            <w:r w:rsidRPr="009A6107">
              <w:rPr>
                <w:color w:val="000000"/>
              </w:rPr>
              <w:t>1</w:t>
            </w:r>
          </w:p>
        </w:tc>
      </w:tr>
    </w:tbl>
    <w:p w14:paraId="0B49D8D5" w14:textId="77777777" w:rsidR="009A6107" w:rsidRPr="009A6107" w:rsidRDefault="009A6107" w:rsidP="009A6107"/>
    <w:p w14:paraId="400C1103" w14:textId="77777777" w:rsidR="009A6107" w:rsidRDefault="009A6107" w:rsidP="00792E96">
      <w:pPr>
        <w:widowControl w:val="0"/>
        <w:autoSpaceDE w:val="0"/>
        <w:autoSpaceDN w:val="0"/>
        <w:adjustRightInd w:val="0"/>
        <w:spacing w:line="200" w:lineRule="exact"/>
      </w:pPr>
    </w:p>
    <w:p w14:paraId="3D2F5EE5" w14:textId="77777777" w:rsidR="009A6107" w:rsidRDefault="009A6107" w:rsidP="00792E96">
      <w:pPr>
        <w:widowControl w:val="0"/>
        <w:autoSpaceDE w:val="0"/>
        <w:autoSpaceDN w:val="0"/>
        <w:adjustRightInd w:val="0"/>
        <w:spacing w:line="200" w:lineRule="exact"/>
      </w:pPr>
    </w:p>
    <w:p w14:paraId="21574400" w14:textId="77777777" w:rsidR="009A6107" w:rsidRDefault="009A6107" w:rsidP="00792E96">
      <w:pPr>
        <w:widowControl w:val="0"/>
        <w:autoSpaceDE w:val="0"/>
        <w:autoSpaceDN w:val="0"/>
        <w:adjustRightInd w:val="0"/>
        <w:spacing w:line="200" w:lineRule="exact"/>
      </w:pPr>
    </w:p>
    <w:p w14:paraId="2C19F60C" w14:textId="77777777" w:rsidR="009A6107" w:rsidRDefault="009A6107" w:rsidP="00792E96">
      <w:pPr>
        <w:widowControl w:val="0"/>
        <w:autoSpaceDE w:val="0"/>
        <w:autoSpaceDN w:val="0"/>
        <w:adjustRightInd w:val="0"/>
        <w:spacing w:line="200" w:lineRule="exact"/>
      </w:pPr>
    </w:p>
    <w:p w14:paraId="71024A96" w14:textId="77777777" w:rsidR="009A6107" w:rsidRDefault="009A6107" w:rsidP="00792E96">
      <w:pPr>
        <w:widowControl w:val="0"/>
        <w:autoSpaceDE w:val="0"/>
        <w:autoSpaceDN w:val="0"/>
        <w:adjustRightInd w:val="0"/>
        <w:spacing w:line="200" w:lineRule="exact"/>
      </w:pPr>
    </w:p>
    <w:p w14:paraId="58A117EF" w14:textId="77777777" w:rsidR="009A6107" w:rsidRDefault="009A6107" w:rsidP="00792E96">
      <w:pPr>
        <w:widowControl w:val="0"/>
        <w:autoSpaceDE w:val="0"/>
        <w:autoSpaceDN w:val="0"/>
        <w:adjustRightInd w:val="0"/>
        <w:spacing w:line="200" w:lineRule="exact"/>
      </w:pPr>
    </w:p>
    <w:p w14:paraId="626F1D76" w14:textId="77777777" w:rsidR="009A6107" w:rsidRDefault="009A6107" w:rsidP="00792E96">
      <w:pPr>
        <w:widowControl w:val="0"/>
        <w:autoSpaceDE w:val="0"/>
        <w:autoSpaceDN w:val="0"/>
        <w:adjustRightInd w:val="0"/>
        <w:spacing w:line="200" w:lineRule="exact"/>
      </w:pPr>
    </w:p>
    <w:p w14:paraId="76F5A64C" w14:textId="77777777" w:rsidR="009A6107" w:rsidRDefault="009A6107" w:rsidP="00792E96">
      <w:pPr>
        <w:widowControl w:val="0"/>
        <w:autoSpaceDE w:val="0"/>
        <w:autoSpaceDN w:val="0"/>
        <w:adjustRightInd w:val="0"/>
        <w:spacing w:line="200" w:lineRule="exact"/>
      </w:pPr>
    </w:p>
    <w:p w14:paraId="2A83F436" w14:textId="77777777" w:rsidR="009A6107" w:rsidRDefault="009A6107" w:rsidP="00792E96">
      <w:pPr>
        <w:widowControl w:val="0"/>
        <w:autoSpaceDE w:val="0"/>
        <w:autoSpaceDN w:val="0"/>
        <w:adjustRightInd w:val="0"/>
        <w:spacing w:line="200" w:lineRule="exact"/>
      </w:pPr>
    </w:p>
    <w:p w14:paraId="66191CDB" w14:textId="77777777" w:rsidR="009A6107" w:rsidRDefault="009A6107" w:rsidP="00792E96">
      <w:pPr>
        <w:widowControl w:val="0"/>
        <w:autoSpaceDE w:val="0"/>
        <w:autoSpaceDN w:val="0"/>
        <w:adjustRightInd w:val="0"/>
        <w:spacing w:line="200" w:lineRule="exact"/>
      </w:pPr>
    </w:p>
    <w:p w14:paraId="745C55FF" w14:textId="233C947C" w:rsidR="00792E96" w:rsidRPr="006563C5" w:rsidRDefault="00B43A9F" w:rsidP="00792E96">
      <w:pPr>
        <w:widowControl w:val="0"/>
        <w:autoSpaceDE w:val="0"/>
        <w:autoSpaceDN w:val="0"/>
        <w:adjustRightInd w:val="0"/>
        <w:spacing w:line="200" w:lineRule="exact"/>
      </w:pPr>
      <w:r>
        <w:rPr>
          <w:noProof/>
          <w:lang w:eastAsia="en-IN"/>
        </w:rPr>
        <mc:AlternateContent>
          <mc:Choice Requires="wps">
            <w:drawing>
              <wp:anchor distT="0" distB="0" distL="114300" distR="114300" simplePos="0" relativeHeight="251671552" behindDoc="1" locked="0" layoutInCell="0" allowOverlap="1" wp14:anchorId="339D4009" wp14:editId="32AE5E21">
                <wp:simplePos x="0" y="0"/>
                <wp:positionH relativeFrom="column">
                  <wp:posOffset>3234690</wp:posOffset>
                </wp:positionH>
                <wp:positionV relativeFrom="paragraph">
                  <wp:posOffset>-1762125</wp:posOffset>
                </wp:positionV>
                <wp:extent cx="12065" cy="12700"/>
                <wp:effectExtent l="0" t="0" r="0" b="0"/>
                <wp:wrapNone/>
                <wp:docPr id="424"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254.7pt;margin-top:-138.75pt;width:.95pt;height: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" o:allowincell="f" fillcolor="black" stroked="f"/>
            </w:pict>
          </mc:Fallback>
        </mc:AlternateContent>
      </w:r>
      <w:r>
        <w:rPr>
          <w:noProof/>
          <w:lang w:eastAsia="en-IN"/>
        </w:rPr>
        <mc:AlternateContent>
          <mc:Choice Requires="wps">
            <w:drawing>
              <wp:anchor distT="0" distB="0" distL="114300" distR="114300" simplePos="0" relativeHeight="251672576" behindDoc="1" locked="0" layoutInCell="0" allowOverlap="1" wp14:anchorId="665DEF0E" wp14:editId="3CA8C879">
                <wp:simplePos x="0" y="0"/>
                <wp:positionH relativeFrom="column">
                  <wp:posOffset>3234690</wp:posOffset>
                </wp:positionH>
                <wp:positionV relativeFrom="paragraph">
                  <wp:posOffset>-885825</wp:posOffset>
                </wp:positionV>
                <wp:extent cx="12065" cy="12700"/>
                <wp:effectExtent l="0" t="0" r="0" b="0"/>
                <wp:wrapNone/>
                <wp:docPr id="423"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26" style="position:absolute;margin-left:254.7pt;margin-top:-69.75pt;width:.95pt;height: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OCeQ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" o:allowincell="f" fillcolor="black" stroked="f"/>
            </w:pict>
          </mc:Fallback>
        </mc:AlternateContent>
      </w:r>
    </w:p>
    <w:p w14:paraId="4F4CB757" w14:textId="77703649" w:rsidR="00704F90" w:rsidRPr="006563C5" w:rsidRDefault="009A6107" w:rsidP="009A6107">
      <w:pPr>
        <w:widowControl w:val="0"/>
        <w:overflowPunct w:val="0"/>
        <w:autoSpaceDE w:val="0"/>
        <w:autoSpaceDN w:val="0"/>
        <w:adjustRightInd w:val="0"/>
        <w:spacing w:line="490" w:lineRule="auto"/>
        <w:ind w:right="1660"/>
        <w:rPr>
          <w:b/>
          <w:bCs/>
        </w:rPr>
      </w:pPr>
      <w:r>
        <w:rPr>
          <w:b/>
          <w:bCs/>
          <w:noProof/>
        </w:rPr>
        <w:lastRenderedPageBreak/>
        <w:drawing>
          <wp:anchor distT="0" distB="0" distL="114300" distR="114300" simplePos="0" relativeHeight="251735040" behindDoc="0" locked="0" layoutInCell="1" allowOverlap="1" wp14:anchorId="2057ECD3" wp14:editId="770646F0">
            <wp:simplePos x="0" y="0"/>
            <wp:positionH relativeFrom="column">
              <wp:posOffset>-102870</wp:posOffset>
            </wp:positionH>
            <wp:positionV relativeFrom="paragraph">
              <wp:posOffset>369570</wp:posOffset>
            </wp:positionV>
            <wp:extent cx="5943600" cy="3195320"/>
            <wp:effectExtent l="0" t="0" r="0" b="5080"/>
            <wp:wrapTopAndBottom/>
            <wp:docPr id="452" name="Picture 4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Tabl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943600" cy="3195320"/>
                    </a:xfrm>
                    <a:prstGeom prst="rect">
                      <a:avLst/>
                    </a:prstGeom>
                  </pic:spPr>
                </pic:pic>
              </a:graphicData>
            </a:graphic>
            <wp14:sizeRelH relativeFrom="page">
              <wp14:pctWidth>0</wp14:pctWidth>
            </wp14:sizeRelH>
            <wp14:sizeRelV relativeFrom="page">
              <wp14:pctHeight>0</wp14:pctHeight>
            </wp14:sizeRelV>
          </wp:anchor>
        </w:drawing>
      </w:r>
      <w:r w:rsidR="00D573BB" w:rsidRPr="006563C5">
        <w:rPr>
          <w:b/>
          <w:bCs/>
        </w:rPr>
        <w:t xml:space="preserve">From the truth table </w:t>
      </w:r>
      <w:r w:rsidR="009238D2" w:rsidRPr="006563C5">
        <w:rPr>
          <w:b/>
          <w:bCs/>
        </w:rPr>
        <w:t>(with steps)</w:t>
      </w:r>
      <w:r w:rsidR="00D573BB" w:rsidRPr="006563C5">
        <w:rPr>
          <w:b/>
          <w:bCs/>
        </w:rPr>
        <w:t>:</w:t>
      </w:r>
    </w:p>
    <w:p w14:paraId="4D22583A" w14:textId="77777777" w:rsidR="00704F90" w:rsidRPr="006563C5" w:rsidRDefault="00704F90" w:rsidP="00D573BB">
      <w:pPr>
        <w:widowControl w:val="0"/>
        <w:autoSpaceDE w:val="0"/>
        <w:autoSpaceDN w:val="0"/>
        <w:adjustRightInd w:val="0"/>
        <w:spacing w:line="200" w:lineRule="exact"/>
        <w:rPr>
          <w:b/>
          <w:bCs/>
        </w:rPr>
      </w:pPr>
    </w:p>
    <w:p w14:paraId="35C48975" w14:textId="6C736DE1" w:rsidR="00D573BB" w:rsidRPr="006563C5" w:rsidRDefault="00D573BB" w:rsidP="00D573BB">
      <w:pPr>
        <w:widowControl w:val="0"/>
        <w:autoSpaceDE w:val="0"/>
        <w:autoSpaceDN w:val="0"/>
        <w:adjustRightInd w:val="0"/>
        <w:spacing w:line="200" w:lineRule="exact"/>
      </w:pPr>
      <w:r w:rsidRPr="006563C5">
        <w:rPr>
          <w:b/>
          <w:bCs/>
        </w:rPr>
        <w:t>IC 7483</w:t>
      </w:r>
    </w:p>
    <w:p w14:paraId="4FDA22FF" w14:textId="77777777" w:rsidR="00D573BB" w:rsidRPr="006563C5" w:rsidRDefault="00D573BB" w:rsidP="00D573BB">
      <w:pPr>
        <w:widowControl w:val="0"/>
        <w:autoSpaceDE w:val="0"/>
        <w:autoSpaceDN w:val="0"/>
        <w:adjustRightInd w:val="0"/>
      </w:pPr>
      <w:r w:rsidRPr="006563C5">
        <w:rPr>
          <w:b/>
          <w:bCs/>
        </w:rPr>
        <w:t>Procedure:</w:t>
      </w:r>
    </w:p>
    <w:p w14:paraId="7E7D7423" w14:textId="77777777" w:rsidR="00D573BB" w:rsidRPr="006563C5" w:rsidRDefault="00D573BB" w:rsidP="00D573BB">
      <w:pPr>
        <w:widowControl w:val="0"/>
        <w:autoSpaceDE w:val="0"/>
        <w:autoSpaceDN w:val="0"/>
        <w:adjustRightInd w:val="0"/>
        <w:spacing w:line="38" w:lineRule="exact"/>
      </w:pPr>
    </w:p>
    <w:p w14:paraId="2DDD6B50" w14:textId="77777777" w:rsidR="00D573BB" w:rsidRPr="006563C5" w:rsidRDefault="00D573BB" w:rsidP="00577FE2">
      <w:pPr>
        <w:widowControl w:val="0"/>
        <w:numPr>
          <w:ilvl w:val="0"/>
          <w:numId w:val="4"/>
        </w:numPr>
        <w:tabs>
          <w:tab w:val="clear" w:pos="720"/>
          <w:tab w:val="num" w:pos="1080"/>
        </w:tabs>
        <w:overflowPunct w:val="0"/>
        <w:autoSpaceDE w:val="0"/>
        <w:autoSpaceDN w:val="0"/>
        <w:adjustRightInd w:val="0"/>
        <w:ind w:left="1080" w:hanging="352"/>
        <w:jc w:val="both"/>
      </w:pPr>
      <w:r w:rsidRPr="006563C5">
        <w:t xml:space="preserve">Locate the IC 7483 and 4-not gates block on trainer kit. </w:t>
      </w:r>
    </w:p>
    <w:p w14:paraId="226A94A3" w14:textId="77777777" w:rsidR="00D573BB" w:rsidRPr="006563C5" w:rsidRDefault="00D573BB" w:rsidP="00D573BB">
      <w:pPr>
        <w:widowControl w:val="0"/>
        <w:autoSpaceDE w:val="0"/>
        <w:autoSpaceDN w:val="0"/>
        <w:adjustRightInd w:val="0"/>
        <w:spacing w:line="43" w:lineRule="exact"/>
      </w:pPr>
    </w:p>
    <w:p w14:paraId="6DD4EA02" w14:textId="77777777" w:rsidR="00D573BB" w:rsidRPr="006563C5" w:rsidRDefault="00D573BB" w:rsidP="00577FE2">
      <w:pPr>
        <w:widowControl w:val="0"/>
        <w:numPr>
          <w:ilvl w:val="0"/>
          <w:numId w:val="4"/>
        </w:numPr>
        <w:tabs>
          <w:tab w:val="clear" w:pos="720"/>
          <w:tab w:val="num" w:pos="1080"/>
        </w:tabs>
        <w:overflowPunct w:val="0"/>
        <w:autoSpaceDE w:val="0"/>
        <w:autoSpaceDN w:val="0"/>
        <w:adjustRightInd w:val="0"/>
        <w:spacing w:line="212" w:lineRule="auto"/>
        <w:ind w:left="1080" w:hanging="352"/>
        <w:jc w:val="both"/>
      </w:pPr>
      <w:r w:rsidRPr="006563C5">
        <w:t>Connect 1</w:t>
      </w:r>
      <w:r w:rsidRPr="006563C5">
        <w:rPr>
          <w:sz w:val="32"/>
          <w:szCs w:val="32"/>
          <w:vertAlign w:val="superscript"/>
        </w:rPr>
        <w:t>st</w:t>
      </w:r>
      <w:r w:rsidRPr="006563C5">
        <w:t xml:space="preserve"> input no. to A4-A1 input slot and 2</w:t>
      </w:r>
      <w:r w:rsidRPr="006563C5">
        <w:rPr>
          <w:sz w:val="32"/>
          <w:szCs w:val="32"/>
          <w:vertAlign w:val="superscript"/>
        </w:rPr>
        <w:t>nd</w:t>
      </w:r>
      <w:r w:rsidRPr="006563C5">
        <w:t xml:space="preserve"> (negative) no. to B4-B1 through 4-not gates (1C of 2</w:t>
      </w:r>
      <w:r w:rsidRPr="006563C5">
        <w:rPr>
          <w:sz w:val="32"/>
          <w:szCs w:val="32"/>
          <w:vertAlign w:val="superscript"/>
        </w:rPr>
        <w:t>nd</w:t>
      </w:r>
      <w:r w:rsidRPr="006563C5">
        <w:t xml:space="preserve"> no.) </w:t>
      </w:r>
    </w:p>
    <w:p w14:paraId="1C2242CB" w14:textId="77777777" w:rsidR="00D573BB" w:rsidRPr="006563C5" w:rsidRDefault="00D573BB" w:rsidP="00D573BB">
      <w:pPr>
        <w:widowControl w:val="0"/>
        <w:autoSpaceDE w:val="0"/>
        <w:autoSpaceDN w:val="0"/>
        <w:adjustRightInd w:val="0"/>
        <w:spacing w:line="2" w:lineRule="exact"/>
      </w:pPr>
    </w:p>
    <w:p w14:paraId="69692728" w14:textId="77777777" w:rsidR="00D573BB" w:rsidRPr="006563C5" w:rsidRDefault="00D573BB" w:rsidP="00577FE2">
      <w:pPr>
        <w:widowControl w:val="0"/>
        <w:numPr>
          <w:ilvl w:val="0"/>
          <w:numId w:val="4"/>
        </w:numPr>
        <w:tabs>
          <w:tab w:val="clear" w:pos="720"/>
          <w:tab w:val="num" w:pos="1080"/>
        </w:tabs>
        <w:overflowPunct w:val="0"/>
        <w:autoSpaceDE w:val="0"/>
        <w:autoSpaceDN w:val="0"/>
        <w:adjustRightInd w:val="0"/>
        <w:spacing w:line="213" w:lineRule="auto"/>
        <w:ind w:left="1080" w:hanging="352"/>
        <w:jc w:val="both"/>
      </w:pPr>
      <w:r w:rsidRPr="006563C5">
        <w:t xml:space="preserve">Connect high input to </w:t>
      </w:r>
      <w:proofErr w:type="spellStart"/>
      <w:r w:rsidRPr="006563C5">
        <w:t>Co</w:t>
      </w:r>
      <w:proofErr w:type="spellEnd"/>
      <w:r w:rsidRPr="006563C5">
        <w:t xml:space="preserve"> so that it will get added with 1C of 2</w:t>
      </w:r>
      <w:r w:rsidRPr="006563C5">
        <w:rPr>
          <w:sz w:val="32"/>
          <w:szCs w:val="32"/>
          <w:vertAlign w:val="superscript"/>
        </w:rPr>
        <w:t>nd</w:t>
      </w:r>
      <w:r w:rsidRPr="006563C5">
        <w:t xml:space="preserve"> no. to get 2C. </w:t>
      </w:r>
    </w:p>
    <w:p w14:paraId="02101954" w14:textId="77777777" w:rsidR="00D573BB" w:rsidRPr="006563C5" w:rsidRDefault="00D573BB" w:rsidP="00D573BB">
      <w:pPr>
        <w:widowControl w:val="0"/>
        <w:autoSpaceDE w:val="0"/>
        <w:autoSpaceDN w:val="0"/>
        <w:adjustRightInd w:val="0"/>
        <w:spacing w:line="42" w:lineRule="exact"/>
      </w:pPr>
    </w:p>
    <w:p w14:paraId="3EA85F4B" w14:textId="77777777" w:rsidR="00D573BB" w:rsidRPr="006563C5" w:rsidRDefault="00D573BB" w:rsidP="00577FE2">
      <w:pPr>
        <w:widowControl w:val="0"/>
        <w:numPr>
          <w:ilvl w:val="0"/>
          <w:numId w:val="4"/>
        </w:numPr>
        <w:tabs>
          <w:tab w:val="clear" w:pos="720"/>
          <w:tab w:val="num" w:pos="1080"/>
        </w:tabs>
        <w:overflowPunct w:val="0"/>
        <w:autoSpaceDE w:val="0"/>
        <w:autoSpaceDN w:val="0"/>
        <w:adjustRightInd w:val="0"/>
        <w:ind w:left="1080" w:hanging="352"/>
        <w:jc w:val="both"/>
      </w:pPr>
      <w:r w:rsidRPr="006563C5">
        <w:t xml:space="preserve">Connect 4-bit output to the output indicators. </w:t>
      </w:r>
    </w:p>
    <w:p w14:paraId="5C5C876E" w14:textId="77777777" w:rsidR="00D573BB" w:rsidRPr="006563C5" w:rsidRDefault="00D573BB" w:rsidP="00D573BB">
      <w:pPr>
        <w:widowControl w:val="0"/>
        <w:autoSpaceDE w:val="0"/>
        <w:autoSpaceDN w:val="0"/>
        <w:adjustRightInd w:val="0"/>
        <w:spacing w:line="99" w:lineRule="exact"/>
      </w:pPr>
    </w:p>
    <w:p w14:paraId="64C466DE" w14:textId="77777777" w:rsidR="00D573BB" w:rsidRPr="006563C5" w:rsidRDefault="00D573BB" w:rsidP="00577FE2">
      <w:pPr>
        <w:widowControl w:val="0"/>
        <w:numPr>
          <w:ilvl w:val="0"/>
          <w:numId w:val="4"/>
        </w:numPr>
        <w:tabs>
          <w:tab w:val="clear" w:pos="720"/>
          <w:tab w:val="num" w:pos="1080"/>
        </w:tabs>
        <w:overflowPunct w:val="0"/>
        <w:autoSpaceDE w:val="0"/>
        <w:autoSpaceDN w:val="0"/>
        <w:adjustRightInd w:val="0"/>
        <w:spacing w:line="232" w:lineRule="auto"/>
        <w:ind w:left="1080" w:hanging="352"/>
        <w:jc w:val="both"/>
      </w:pPr>
      <w:r w:rsidRPr="006563C5">
        <w:t xml:space="preserve">Switch ON the power supply and monitor the output for various input combinations. </w:t>
      </w:r>
    </w:p>
    <w:p w14:paraId="5DAB3FAB" w14:textId="77777777" w:rsidR="00D573BB" w:rsidRPr="006563C5" w:rsidRDefault="00D573BB" w:rsidP="00D573BB">
      <w:pPr>
        <w:widowControl w:val="0"/>
        <w:autoSpaceDE w:val="0"/>
        <w:autoSpaceDN w:val="0"/>
        <w:adjustRightInd w:val="0"/>
        <w:spacing w:line="47" w:lineRule="exact"/>
      </w:pPr>
    </w:p>
    <w:p w14:paraId="0DB667FA" w14:textId="77777777" w:rsidR="00704F90" w:rsidRPr="006563C5" w:rsidRDefault="00704F90" w:rsidP="00D573BB">
      <w:pPr>
        <w:widowControl w:val="0"/>
        <w:autoSpaceDE w:val="0"/>
        <w:autoSpaceDN w:val="0"/>
        <w:adjustRightInd w:val="0"/>
        <w:rPr>
          <w:b/>
          <w:bCs/>
        </w:rPr>
      </w:pPr>
    </w:p>
    <w:p w14:paraId="29BFA808" w14:textId="77777777" w:rsidR="00D573BB" w:rsidRPr="006563C5" w:rsidRDefault="00D573BB" w:rsidP="00D573BB">
      <w:pPr>
        <w:widowControl w:val="0"/>
        <w:autoSpaceDE w:val="0"/>
        <w:autoSpaceDN w:val="0"/>
        <w:adjustRightInd w:val="0"/>
      </w:pPr>
      <w:r w:rsidRPr="006563C5">
        <w:rPr>
          <w:b/>
          <w:bCs/>
        </w:rPr>
        <w:t>Example:</w:t>
      </w:r>
    </w:p>
    <w:p w14:paraId="389DF5F3" w14:textId="77777777" w:rsidR="00D573BB" w:rsidRPr="006563C5" w:rsidRDefault="00D573BB" w:rsidP="00D573BB">
      <w:pPr>
        <w:widowControl w:val="0"/>
        <w:autoSpaceDE w:val="0"/>
        <w:autoSpaceDN w:val="0"/>
        <w:adjustRightInd w:val="0"/>
        <w:spacing w:line="54" w:lineRule="exact"/>
      </w:pPr>
    </w:p>
    <w:tbl>
      <w:tblPr>
        <w:tblW w:w="0" w:type="auto"/>
        <w:tblInd w:w="720" w:type="dxa"/>
        <w:tblLayout w:type="fixed"/>
        <w:tblCellMar>
          <w:left w:w="0" w:type="dxa"/>
          <w:right w:w="0" w:type="dxa"/>
        </w:tblCellMar>
        <w:tblLook w:val="0000" w:firstRow="0" w:lastRow="0" w:firstColumn="0" w:lastColumn="0" w:noHBand="0" w:noVBand="0"/>
      </w:tblPr>
      <w:tblGrid>
        <w:gridCol w:w="1140"/>
        <w:gridCol w:w="880"/>
        <w:gridCol w:w="700"/>
      </w:tblGrid>
      <w:tr w:rsidR="00D573BB" w:rsidRPr="006563C5" w14:paraId="336117FF" w14:textId="77777777" w:rsidTr="001E5429">
        <w:trPr>
          <w:trHeight w:val="276"/>
        </w:trPr>
        <w:tc>
          <w:tcPr>
            <w:tcW w:w="2020" w:type="dxa"/>
            <w:gridSpan w:val="2"/>
            <w:tcBorders>
              <w:top w:val="nil"/>
              <w:left w:val="nil"/>
              <w:bottom w:val="nil"/>
              <w:right w:val="nil"/>
            </w:tcBorders>
            <w:vAlign w:val="bottom"/>
          </w:tcPr>
          <w:p w14:paraId="1EF14A37" w14:textId="77777777" w:rsidR="00D573BB" w:rsidRPr="006563C5" w:rsidRDefault="00D573BB" w:rsidP="001E5429">
            <w:pPr>
              <w:widowControl w:val="0"/>
              <w:autoSpaceDE w:val="0"/>
              <w:autoSpaceDN w:val="0"/>
              <w:adjustRightInd w:val="0"/>
            </w:pPr>
            <w:r w:rsidRPr="006563C5">
              <w:rPr>
                <w:sz w:val="16"/>
                <w:szCs w:val="16"/>
              </w:rPr>
              <w:t xml:space="preserve">1)    </w:t>
            </w:r>
            <w:r w:rsidRPr="006563C5">
              <w:t>7</w:t>
            </w:r>
            <w:r w:rsidRPr="006563C5">
              <w:rPr>
                <w:sz w:val="16"/>
                <w:szCs w:val="16"/>
              </w:rPr>
              <w:t xml:space="preserve">10 </w:t>
            </w:r>
            <w:r w:rsidRPr="006563C5">
              <w:t>-2</w:t>
            </w:r>
            <w:r w:rsidRPr="006563C5">
              <w:rPr>
                <w:sz w:val="16"/>
                <w:szCs w:val="16"/>
              </w:rPr>
              <w:t xml:space="preserve">10 </w:t>
            </w:r>
            <w:r w:rsidRPr="006563C5">
              <w:t>= 5</w:t>
            </w:r>
            <w:r w:rsidRPr="006563C5">
              <w:rPr>
                <w:sz w:val="16"/>
                <w:szCs w:val="16"/>
              </w:rPr>
              <w:t>10</w:t>
            </w:r>
          </w:p>
        </w:tc>
        <w:tc>
          <w:tcPr>
            <w:tcW w:w="700" w:type="dxa"/>
            <w:tcBorders>
              <w:top w:val="nil"/>
              <w:left w:val="nil"/>
              <w:bottom w:val="nil"/>
              <w:right w:val="nil"/>
            </w:tcBorders>
            <w:vAlign w:val="bottom"/>
          </w:tcPr>
          <w:p w14:paraId="29B8D8C7" w14:textId="77777777" w:rsidR="00D573BB" w:rsidRPr="006563C5" w:rsidRDefault="00D573BB" w:rsidP="001E5429">
            <w:pPr>
              <w:widowControl w:val="0"/>
              <w:autoSpaceDE w:val="0"/>
              <w:autoSpaceDN w:val="0"/>
              <w:adjustRightInd w:val="0"/>
              <w:rPr>
                <w:sz w:val="23"/>
                <w:szCs w:val="23"/>
              </w:rPr>
            </w:pPr>
          </w:p>
        </w:tc>
      </w:tr>
      <w:tr w:rsidR="00D573BB" w:rsidRPr="006563C5" w14:paraId="3BA432AE" w14:textId="77777777" w:rsidTr="001E5429">
        <w:trPr>
          <w:trHeight w:val="302"/>
        </w:trPr>
        <w:tc>
          <w:tcPr>
            <w:tcW w:w="1140" w:type="dxa"/>
            <w:tcBorders>
              <w:top w:val="nil"/>
              <w:left w:val="nil"/>
              <w:bottom w:val="nil"/>
              <w:right w:val="nil"/>
            </w:tcBorders>
            <w:vAlign w:val="bottom"/>
          </w:tcPr>
          <w:p w14:paraId="2EE252FA" w14:textId="77777777" w:rsidR="00D573BB" w:rsidRPr="006563C5" w:rsidRDefault="00D573BB" w:rsidP="001E5429">
            <w:pPr>
              <w:widowControl w:val="0"/>
              <w:autoSpaceDE w:val="0"/>
              <w:autoSpaceDN w:val="0"/>
              <w:adjustRightInd w:val="0"/>
              <w:ind w:left="720"/>
            </w:pPr>
            <w:r w:rsidRPr="006563C5">
              <w:t>7</w:t>
            </w:r>
          </w:p>
        </w:tc>
        <w:tc>
          <w:tcPr>
            <w:tcW w:w="880" w:type="dxa"/>
            <w:tcBorders>
              <w:top w:val="nil"/>
              <w:left w:val="nil"/>
              <w:bottom w:val="nil"/>
              <w:right w:val="nil"/>
            </w:tcBorders>
            <w:vAlign w:val="bottom"/>
          </w:tcPr>
          <w:p w14:paraId="3B960348" w14:textId="77777777" w:rsidR="00D573BB" w:rsidRPr="006563C5" w:rsidRDefault="00D573BB" w:rsidP="001E5429">
            <w:pPr>
              <w:widowControl w:val="0"/>
              <w:autoSpaceDE w:val="0"/>
              <w:autoSpaceDN w:val="0"/>
              <w:adjustRightInd w:val="0"/>
              <w:spacing w:line="203" w:lineRule="exact"/>
              <w:ind w:left="300"/>
            </w:pPr>
          </w:p>
        </w:tc>
        <w:tc>
          <w:tcPr>
            <w:tcW w:w="700" w:type="dxa"/>
            <w:tcBorders>
              <w:top w:val="nil"/>
              <w:left w:val="nil"/>
              <w:bottom w:val="nil"/>
              <w:right w:val="nil"/>
            </w:tcBorders>
            <w:vAlign w:val="bottom"/>
          </w:tcPr>
          <w:p w14:paraId="0508BF6C" w14:textId="77777777" w:rsidR="00D573BB" w:rsidRPr="006563C5" w:rsidRDefault="00D573BB" w:rsidP="001E5429">
            <w:pPr>
              <w:widowControl w:val="0"/>
              <w:autoSpaceDE w:val="0"/>
              <w:autoSpaceDN w:val="0"/>
              <w:adjustRightInd w:val="0"/>
              <w:jc w:val="right"/>
            </w:pPr>
            <w:r w:rsidRPr="006563C5">
              <w:t>0111</w:t>
            </w:r>
          </w:p>
        </w:tc>
      </w:tr>
      <w:tr w:rsidR="00D573BB" w:rsidRPr="006563C5" w14:paraId="77A7C28E" w14:textId="77777777" w:rsidTr="001E5429">
        <w:trPr>
          <w:trHeight w:val="317"/>
        </w:trPr>
        <w:tc>
          <w:tcPr>
            <w:tcW w:w="1140" w:type="dxa"/>
            <w:tcBorders>
              <w:top w:val="nil"/>
              <w:left w:val="nil"/>
              <w:bottom w:val="nil"/>
              <w:right w:val="nil"/>
            </w:tcBorders>
            <w:vAlign w:val="bottom"/>
          </w:tcPr>
          <w:p w14:paraId="253909A4" w14:textId="77777777" w:rsidR="00D573BB" w:rsidRPr="006563C5" w:rsidRDefault="00D573BB" w:rsidP="001E5429">
            <w:pPr>
              <w:widowControl w:val="0"/>
              <w:autoSpaceDE w:val="0"/>
              <w:autoSpaceDN w:val="0"/>
              <w:adjustRightInd w:val="0"/>
              <w:ind w:left="720"/>
            </w:pPr>
            <w:r w:rsidRPr="006563C5">
              <w:t>2</w:t>
            </w:r>
          </w:p>
        </w:tc>
        <w:tc>
          <w:tcPr>
            <w:tcW w:w="880" w:type="dxa"/>
            <w:tcBorders>
              <w:top w:val="nil"/>
              <w:left w:val="nil"/>
              <w:bottom w:val="nil"/>
              <w:right w:val="nil"/>
            </w:tcBorders>
            <w:vAlign w:val="bottom"/>
          </w:tcPr>
          <w:p w14:paraId="1833968C" w14:textId="77777777" w:rsidR="00D573BB" w:rsidRPr="006563C5" w:rsidRDefault="00D573BB" w:rsidP="006563C5">
            <w:pPr>
              <w:widowControl w:val="0"/>
              <w:autoSpaceDE w:val="0"/>
              <w:autoSpaceDN w:val="0"/>
              <w:adjustRightInd w:val="0"/>
              <w:spacing w:line="219" w:lineRule="exact"/>
            </w:pPr>
          </w:p>
        </w:tc>
        <w:tc>
          <w:tcPr>
            <w:tcW w:w="700" w:type="dxa"/>
            <w:tcBorders>
              <w:top w:val="nil"/>
              <w:left w:val="nil"/>
              <w:bottom w:val="nil"/>
              <w:right w:val="nil"/>
            </w:tcBorders>
            <w:vAlign w:val="bottom"/>
          </w:tcPr>
          <w:p w14:paraId="0E2334A8" w14:textId="77777777" w:rsidR="00D573BB" w:rsidRPr="006563C5" w:rsidRDefault="00D573BB" w:rsidP="001E5429">
            <w:pPr>
              <w:widowControl w:val="0"/>
              <w:autoSpaceDE w:val="0"/>
              <w:autoSpaceDN w:val="0"/>
              <w:adjustRightInd w:val="0"/>
              <w:jc w:val="right"/>
            </w:pPr>
            <w:r w:rsidRPr="006563C5">
              <w:t>0010</w:t>
            </w:r>
          </w:p>
        </w:tc>
      </w:tr>
      <w:tr w:rsidR="00D573BB" w:rsidRPr="006563C5" w14:paraId="775F7CF0" w14:textId="77777777" w:rsidTr="001E5429">
        <w:trPr>
          <w:trHeight w:val="418"/>
        </w:trPr>
        <w:tc>
          <w:tcPr>
            <w:tcW w:w="2020" w:type="dxa"/>
            <w:gridSpan w:val="2"/>
            <w:tcBorders>
              <w:top w:val="nil"/>
              <w:left w:val="nil"/>
              <w:bottom w:val="nil"/>
              <w:right w:val="nil"/>
            </w:tcBorders>
            <w:vAlign w:val="bottom"/>
          </w:tcPr>
          <w:p w14:paraId="79DFC442" w14:textId="77777777" w:rsidR="00D573BB" w:rsidRPr="006563C5" w:rsidRDefault="00D573BB" w:rsidP="001E5429">
            <w:pPr>
              <w:widowControl w:val="0"/>
              <w:autoSpaceDE w:val="0"/>
              <w:autoSpaceDN w:val="0"/>
              <w:adjustRightInd w:val="0"/>
              <w:spacing w:line="416" w:lineRule="exact"/>
              <w:ind w:left="720"/>
            </w:pPr>
            <w:r w:rsidRPr="006563C5">
              <w:t xml:space="preserve">1’C of 2 </w:t>
            </w:r>
          </w:p>
        </w:tc>
        <w:tc>
          <w:tcPr>
            <w:tcW w:w="700" w:type="dxa"/>
            <w:tcBorders>
              <w:top w:val="nil"/>
              <w:left w:val="nil"/>
              <w:bottom w:val="nil"/>
              <w:right w:val="nil"/>
            </w:tcBorders>
            <w:vAlign w:val="bottom"/>
          </w:tcPr>
          <w:p w14:paraId="18790FCA" w14:textId="77777777" w:rsidR="00D573BB" w:rsidRPr="006563C5" w:rsidRDefault="00D573BB" w:rsidP="001E5429">
            <w:pPr>
              <w:widowControl w:val="0"/>
              <w:autoSpaceDE w:val="0"/>
              <w:autoSpaceDN w:val="0"/>
              <w:adjustRightInd w:val="0"/>
              <w:jc w:val="right"/>
            </w:pPr>
            <w:r w:rsidRPr="006563C5">
              <w:t>1101</w:t>
            </w:r>
          </w:p>
        </w:tc>
      </w:tr>
      <w:tr w:rsidR="00D573BB" w:rsidRPr="006563C5" w14:paraId="46ED855F" w14:textId="77777777" w:rsidTr="001E5429">
        <w:trPr>
          <w:trHeight w:val="218"/>
        </w:trPr>
        <w:tc>
          <w:tcPr>
            <w:tcW w:w="1140" w:type="dxa"/>
            <w:tcBorders>
              <w:top w:val="nil"/>
              <w:left w:val="nil"/>
              <w:bottom w:val="nil"/>
              <w:right w:val="nil"/>
            </w:tcBorders>
            <w:vAlign w:val="bottom"/>
          </w:tcPr>
          <w:p w14:paraId="25490B1C" w14:textId="77777777" w:rsidR="00D573BB" w:rsidRPr="006563C5" w:rsidRDefault="00D573BB" w:rsidP="001E5429">
            <w:pPr>
              <w:widowControl w:val="0"/>
              <w:autoSpaceDE w:val="0"/>
              <w:autoSpaceDN w:val="0"/>
              <w:adjustRightInd w:val="0"/>
              <w:rPr>
                <w:sz w:val="18"/>
                <w:szCs w:val="18"/>
              </w:rPr>
            </w:pPr>
          </w:p>
        </w:tc>
        <w:tc>
          <w:tcPr>
            <w:tcW w:w="880" w:type="dxa"/>
            <w:tcBorders>
              <w:top w:val="nil"/>
              <w:left w:val="nil"/>
              <w:bottom w:val="nil"/>
              <w:right w:val="nil"/>
            </w:tcBorders>
            <w:vAlign w:val="bottom"/>
          </w:tcPr>
          <w:p w14:paraId="7E3BF7D3" w14:textId="77777777" w:rsidR="00D573BB" w:rsidRPr="006563C5" w:rsidRDefault="00D573BB" w:rsidP="001E5429">
            <w:pPr>
              <w:widowControl w:val="0"/>
              <w:autoSpaceDE w:val="0"/>
              <w:autoSpaceDN w:val="0"/>
              <w:adjustRightInd w:val="0"/>
              <w:rPr>
                <w:sz w:val="18"/>
                <w:szCs w:val="18"/>
              </w:rPr>
            </w:pPr>
          </w:p>
        </w:tc>
        <w:tc>
          <w:tcPr>
            <w:tcW w:w="700" w:type="dxa"/>
            <w:tcBorders>
              <w:top w:val="nil"/>
              <w:left w:val="nil"/>
              <w:bottom w:val="nil"/>
              <w:right w:val="nil"/>
            </w:tcBorders>
            <w:vAlign w:val="bottom"/>
          </w:tcPr>
          <w:p w14:paraId="5D9F64DE" w14:textId="77777777" w:rsidR="00D573BB" w:rsidRPr="006563C5" w:rsidRDefault="00D573BB" w:rsidP="001E5429">
            <w:pPr>
              <w:widowControl w:val="0"/>
              <w:autoSpaceDE w:val="0"/>
              <w:autoSpaceDN w:val="0"/>
              <w:adjustRightInd w:val="0"/>
              <w:spacing w:line="217" w:lineRule="exact"/>
              <w:jc w:val="right"/>
            </w:pPr>
            <w:r w:rsidRPr="006563C5">
              <w:rPr>
                <w:u w:val="single"/>
              </w:rPr>
              <w:t>+   1</w:t>
            </w:r>
          </w:p>
        </w:tc>
      </w:tr>
      <w:tr w:rsidR="00D573BB" w:rsidRPr="006563C5" w14:paraId="32681324" w14:textId="77777777" w:rsidTr="001E5429">
        <w:trPr>
          <w:trHeight w:val="542"/>
        </w:trPr>
        <w:tc>
          <w:tcPr>
            <w:tcW w:w="2020" w:type="dxa"/>
            <w:gridSpan w:val="2"/>
            <w:tcBorders>
              <w:top w:val="nil"/>
              <w:left w:val="nil"/>
              <w:bottom w:val="nil"/>
              <w:right w:val="nil"/>
            </w:tcBorders>
            <w:vAlign w:val="bottom"/>
          </w:tcPr>
          <w:p w14:paraId="2122567E" w14:textId="77777777" w:rsidR="00D573BB" w:rsidRPr="006563C5" w:rsidRDefault="00D573BB" w:rsidP="001E5429">
            <w:pPr>
              <w:widowControl w:val="0"/>
              <w:autoSpaceDE w:val="0"/>
              <w:autoSpaceDN w:val="0"/>
              <w:adjustRightInd w:val="0"/>
              <w:spacing w:line="540" w:lineRule="exact"/>
              <w:ind w:left="720"/>
            </w:pPr>
            <w:r w:rsidRPr="006563C5">
              <w:t xml:space="preserve">2’C of 2 </w:t>
            </w:r>
          </w:p>
        </w:tc>
        <w:tc>
          <w:tcPr>
            <w:tcW w:w="700" w:type="dxa"/>
            <w:tcBorders>
              <w:top w:val="nil"/>
              <w:left w:val="nil"/>
              <w:bottom w:val="nil"/>
              <w:right w:val="nil"/>
            </w:tcBorders>
            <w:vAlign w:val="bottom"/>
          </w:tcPr>
          <w:p w14:paraId="3D5CF677" w14:textId="77777777" w:rsidR="00D573BB" w:rsidRPr="006563C5" w:rsidRDefault="00D573BB" w:rsidP="001E5429">
            <w:pPr>
              <w:widowControl w:val="0"/>
              <w:autoSpaceDE w:val="0"/>
              <w:autoSpaceDN w:val="0"/>
              <w:adjustRightInd w:val="0"/>
              <w:jc w:val="right"/>
            </w:pPr>
            <w:r w:rsidRPr="006563C5">
              <w:t>1110</w:t>
            </w:r>
          </w:p>
        </w:tc>
      </w:tr>
    </w:tbl>
    <w:p w14:paraId="5DB312BC" w14:textId="77777777" w:rsidR="00D573BB" w:rsidRPr="006563C5" w:rsidRDefault="00D573BB" w:rsidP="00D573BB">
      <w:pPr>
        <w:widowControl w:val="0"/>
        <w:autoSpaceDE w:val="0"/>
        <w:autoSpaceDN w:val="0"/>
        <w:adjustRightInd w:val="0"/>
        <w:spacing w:line="190" w:lineRule="exact"/>
      </w:pPr>
    </w:p>
    <w:p w14:paraId="39E29B27" w14:textId="77777777" w:rsidR="00D573BB" w:rsidRPr="006563C5" w:rsidRDefault="009238D2" w:rsidP="00D573BB">
      <w:pPr>
        <w:widowControl w:val="0"/>
        <w:overflowPunct w:val="0"/>
        <w:autoSpaceDE w:val="0"/>
        <w:autoSpaceDN w:val="0"/>
        <w:adjustRightInd w:val="0"/>
        <w:spacing w:line="251" w:lineRule="auto"/>
        <w:ind w:left="2520" w:right="5040"/>
        <w:jc w:val="right"/>
      </w:pPr>
      <w:r w:rsidRPr="006563C5">
        <w:t xml:space="preserve">    </w:t>
      </w:r>
      <w:r w:rsidR="006563C5">
        <w:t xml:space="preserve">  </w:t>
      </w:r>
      <w:r w:rsidR="00D573BB" w:rsidRPr="006563C5">
        <w:t xml:space="preserve">0111 +   </w:t>
      </w:r>
      <w:r w:rsidR="00D573BB" w:rsidRPr="006563C5">
        <w:rPr>
          <w:u w:val="single"/>
        </w:rPr>
        <w:t>1110</w:t>
      </w:r>
      <w:r w:rsidR="00D573BB" w:rsidRPr="006563C5">
        <w:t xml:space="preserve"> 1 0101</w:t>
      </w:r>
    </w:p>
    <w:p w14:paraId="4566ED60" w14:textId="77777777" w:rsidR="00D573BB" w:rsidRPr="006563C5" w:rsidRDefault="00D573BB" w:rsidP="00D573BB">
      <w:pPr>
        <w:widowControl w:val="0"/>
        <w:autoSpaceDE w:val="0"/>
        <w:autoSpaceDN w:val="0"/>
        <w:adjustRightInd w:val="0"/>
        <w:spacing w:line="96" w:lineRule="exact"/>
      </w:pPr>
    </w:p>
    <w:p w14:paraId="4A8118F9" w14:textId="77777777" w:rsidR="00D573BB" w:rsidRPr="006563C5" w:rsidRDefault="00D573BB" w:rsidP="00D573BB">
      <w:pPr>
        <w:widowControl w:val="0"/>
        <w:overflowPunct w:val="0"/>
        <w:autoSpaceDE w:val="0"/>
        <w:autoSpaceDN w:val="0"/>
        <w:adjustRightInd w:val="0"/>
        <w:spacing w:line="230" w:lineRule="auto"/>
        <w:ind w:right="7060"/>
        <w:rPr>
          <w:b/>
          <w:bCs/>
        </w:rPr>
      </w:pPr>
      <w:r w:rsidRPr="006563C5">
        <w:rPr>
          <w:b/>
          <w:bCs/>
        </w:rPr>
        <w:lastRenderedPageBreak/>
        <w:t>Pin Diagram</w:t>
      </w:r>
      <w:r w:rsidR="009238D2" w:rsidRPr="006563C5">
        <w:rPr>
          <w:b/>
          <w:bCs/>
        </w:rPr>
        <w:t xml:space="preserve"> IC7483</w:t>
      </w:r>
    </w:p>
    <w:p w14:paraId="55A7E6B7" w14:textId="77777777" w:rsidR="009238D2" w:rsidRPr="006563C5" w:rsidRDefault="009238D2" w:rsidP="00D573BB">
      <w:pPr>
        <w:widowControl w:val="0"/>
        <w:overflowPunct w:val="0"/>
        <w:autoSpaceDE w:val="0"/>
        <w:autoSpaceDN w:val="0"/>
        <w:adjustRightInd w:val="0"/>
        <w:spacing w:line="230" w:lineRule="auto"/>
        <w:ind w:right="7060"/>
        <w:rPr>
          <w:b/>
          <w:bCs/>
        </w:rPr>
      </w:pPr>
    </w:p>
    <w:p w14:paraId="254AE7A7" w14:textId="6394AF00" w:rsidR="009238D2" w:rsidRPr="006563C5" w:rsidRDefault="009A6107" w:rsidP="00D573BB">
      <w:pPr>
        <w:widowControl w:val="0"/>
        <w:overflowPunct w:val="0"/>
        <w:autoSpaceDE w:val="0"/>
        <w:autoSpaceDN w:val="0"/>
        <w:adjustRightInd w:val="0"/>
        <w:spacing w:line="230" w:lineRule="auto"/>
        <w:ind w:right="7060"/>
        <w:rPr>
          <w:b/>
          <w:bCs/>
        </w:rPr>
      </w:pPr>
      <w:r>
        <w:rPr>
          <w:noProof/>
        </w:rPr>
        <w:drawing>
          <wp:inline distT="0" distB="0" distL="0" distR="0" wp14:anchorId="5A0A730F" wp14:editId="5DECDB0B">
            <wp:extent cx="4000500" cy="3419475"/>
            <wp:effectExtent l="0" t="0" r="0" b="9525"/>
            <wp:docPr id="25" name="Picture 25" descr="IC 7483 Pin Diagram, Truth Table, Applications - ETechn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 7483 Pin Diagram, Truth Table, Applications - ETechno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0500" cy="3419475"/>
                    </a:xfrm>
                    <a:prstGeom prst="rect">
                      <a:avLst/>
                    </a:prstGeom>
                    <a:noFill/>
                    <a:ln>
                      <a:noFill/>
                    </a:ln>
                  </pic:spPr>
                </pic:pic>
              </a:graphicData>
            </a:graphic>
          </wp:inline>
        </w:drawing>
      </w:r>
    </w:p>
    <w:p w14:paraId="4F3D0B37" w14:textId="0CA5E3D5" w:rsidR="009238D2" w:rsidRPr="006563C5" w:rsidRDefault="009238D2" w:rsidP="00D573BB">
      <w:pPr>
        <w:widowControl w:val="0"/>
        <w:overflowPunct w:val="0"/>
        <w:autoSpaceDE w:val="0"/>
        <w:autoSpaceDN w:val="0"/>
        <w:adjustRightInd w:val="0"/>
        <w:spacing w:line="230" w:lineRule="auto"/>
        <w:ind w:right="7060"/>
      </w:pPr>
    </w:p>
    <w:p w14:paraId="73E40C8D" w14:textId="57C23032" w:rsidR="00D573BB" w:rsidRPr="006563C5" w:rsidRDefault="009A6107" w:rsidP="009238D2">
      <w:pPr>
        <w:widowControl w:val="0"/>
        <w:autoSpaceDE w:val="0"/>
        <w:autoSpaceDN w:val="0"/>
        <w:adjustRightInd w:val="0"/>
        <w:spacing w:line="200" w:lineRule="exact"/>
        <w:rPr>
          <w:b/>
          <w:bCs/>
        </w:rPr>
      </w:pPr>
      <w:r>
        <w:rPr>
          <w:noProof/>
        </w:rPr>
        <w:drawing>
          <wp:anchor distT="0" distB="0" distL="114300" distR="114300" simplePos="0" relativeHeight="251736064" behindDoc="0" locked="0" layoutInCell="1" allowOverlap="1" wp14:anchorId="3B15E453" wp14:editId="403C7F2F">
            <wp:simplePos x="0" y="0"/>
            <wp:positionH relativeFrom="column">
              <wp:posOffset>0</wp:posOffset>
            </wp:positionH>
            <wp:positionV relativeFrom="paragraph">
              <wp:posOffset>178435</wp:posOffset>
            </wp:positionV>
            <wp:extent cx="3920490" cy="2957830"/>
            <wp:effectExtent l="0" t="0" r="3810" b="1270"/>
            <wp:wrapTopAndBottom/>
            <wp:docPr id="453" name="Picture 453" descr="7483 Technic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483 Technical Dat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20490" cy="295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8D2" w:rsidRPr="006563C5">
        <w:rPr>
          <w:b/>
          <w:bCs/>
        </w:rPr>
        <w:t>Adder</w:t>
      </w:r>
    </w:p>
    <w:p w14:paraId="0EC279AF" w14:textId="75D1A9E7" w:rsidR="009238D2" w:rsidRPr="006563C5" w:rsidRDefault="009238D2" w:rsidP="009238D2">
      <w:pPr>
        <w:widowControl w:val="0"/>
        <w:autoSpaceDE w:val="0"/>
        <w:autoSpaceDN w:val="0"/>
        <w:adjustRightInd w:val="0"/>
        <w:spacing w:line="200" w:lineRule="exact"/>
        <w:rPr>
          <w:b/>
          <w:bCs/>
        </w:rPr>
      </w:pPr>
    </w:p>
    <w:p w14:paraId="55C2D6CF" w14:textId="0BFBD90B" w:rsidR="009238D2" w:rsidRPr="006563C5" w:rsidRDefault="009238D2" w:rsidP="009238D2">
      <w:pPr>
        <w:widowControl w:val="0"/>
        <w:autoSpaceDE w:val="0"/>
        <w:autoSpaceDN w:val="0"/>
        <w:adjustRightInd w:val="0"/>
        <w:spacing w:line="200" w:lineRule="exact"/>
        <w:rPr>
          <w:b/>
          <w:bCs/>
        </w:rPr>
      </w:pPr>
    </w:p>
    <w:p w14:paraId="2EB7B1CB" w14:textId="6CA16E53" w:rsidR="009238D2" w:rsidRPr="006563C5" w:rsidRDefault="009238D2" w:rsidP="009238D2">
      <w:pPr>
        <w:widowControl w:val="0"/>
        <w:autoSpaceDE w:val="0"/>
        <w:autoSpaceDN w:val="0"/>
        <w:adjustRightInd w:val="0"/>
        <w:spacing w:line="200" w:lineRule="exact"/>
        <w:rPr>
          <w:b/>
          <w:bCs/>
        </w:rPr>
      </w:pPr>
    </w:p>
    <w:p w14:paraId="1E90DE7A" w14:textId="77777777" w:rsidR="008E6DD9" w:rsidRDefault="008E6DD9" w:rsidP="009238D2">
      <w:pPr>
        <w:widowControl w:val="0"/>
        <w:autoSpaceDE w:val="0"/>
        <w:autoSpaceDN w:val="0"/>
        <w:adjustRightInd w:val="0"/>
        <w:spacing w:line="200" w:lineRule="exact"/>
        <w:rPr>
          <w:b/>
          <w:bCs/>
        </w:rPr>
      </w:pPr>
    </w:p>
    <w:p w14:paraId="62658D6F" w14:textId="2F930710" w:rsidR="009238D2" w:rsidRPr="006563C5" w:rsidRDefault="008E6DD9" w:rsidP="009238D2">
      <w:pPr>
        <w:widowControl w:val="0"/>
        <w:autoSpaceDE w:val="0"/>
        <w:autoSpaceDN w:val="0"/>
        <w:adjustRightInd w:val="0"/>
        <w:spacing w:line="200" w:lineRule="exact"/>
      </w:pPr>
      <w:r>
        <w:rPr>
          <w:noProof/>
        </w:rPr>
        <w:lastRenderedPageBreak/>
        <w:drawing>
          <wp:anchor distT="0" distB="0" distL="114300" distR="114300" simplePos="0" relativeHeight="251737088" behindDoc="0" locked="0" layoutInCell="1" allowOverlap="1" wp14:anchorId="4B99BA9B" wp14:editId="59771C30">
            <wp:simplePos x="0" y="0"/>
            <wp:positionH relativeFrom="column">
              <wp:posOffset>3810</wp:posOffset>
            </wp:positionH>
            <wp:positionV relativeFrom="paragraph">
              <wp:posOffset>252095</wp:posOffset>
            </wp:positionV>
            <wp:extent cx="5212080" cy="2834640"/>
            <wp:effectExtent l="0" t="0" r="0" b="0"/>
            <wp:wrapTopAndBottom/>
            <wp:docPr id="454" name="Picture 454" descr="http://vlabs.iitb.ac.in/vlabs-dev/labs/dldesignlab_27042020/labs/binary-subtractor-pvg/imag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vlabs.iitb.ac.in/vlabs-dev/labs/dldesignlab_27042020/labs/binary-subtractor-pvg/images/image00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208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8D2" w:rsidRPr="006563C5">
        <w:rPr>
          <w:b/>
          <w:bCs/>
        </w:rPr>
        <w:t>Subtractor</w:t>
      </w:r>
    </w:p>
    <w:p w14:paraId="6CEFD754" w14:textId="246CF612" w:rsidR="00D573BB" w:rsidRPr="006563C5" w:rsidRDefault="00D573BB" w:rsidP="00D573BB">
      <w:pPr>
        <w:widowControl w:val="0"/>
        <w:autoSpaceDE w:val="0"/>
        <w:autoSpaceDN w:val="0"/>
        <w:adjustRightInd w:val="0"/>
        <w:spacing w:line="200" w:lineRule="exact"/>
        <w:rPr>
          <w:noProof/>
        </w:rPr>
      </w:pPr>
    </w:p>
    <w:p w14:paraId="56F1F4F1" w14:textId="77777777" w:rsidR="008E6DD9" w:rsidRPr="008E6DD9" w:rsidRDefault="00D573BB" w:rsidP="008E6DD9">
      <w:pPr>
        <w:widowControl w:val="0"/>
        <w:overflowPunct w:val="0"/>
        <w:autoSpaceDE w:val="0"/>
        <w:autoSpaceDN w:val="0"/>
        <w:adjustRightInd w:val="0"/>
        <w:spacing w:line="233" w:lineRule="auto"/>
      </w:pPr>
      <w:r w:rsidRPr="006563C5">
        <w:rPr>
          <w:b/>
          <w:bCs/>
        </w:rPr>
        <w:t>Conclusion</w:t>
      </w:r>
      <w:r w:rsidR="009238D2" w:rsidRPr="006563C5">
        <w:rPr>
          <w:b/>
          <w:bCs/>
        </w:rPr>
        <w:t>:</w:t>
      </w:r>
      <w:r w:rsidR="008E6DD9">
        <w:rPr>
          <w:b/>
          <w:bCs/>
        </w:rPr>
        <w:t xml:space="preserve"> </w:t>
      </w:r>
      <w:r w:rsidR="008E6DD9" w:rsidRPr="008E6DD9">
        <w:t>Thus the circuits of binary adder and sub tractors were studied on the IC kit using</w:t>
      </w:r>
    </w:p>
    <w:p w14:paraId="0F442681" w14:textId="1B4EB53E" w:rsidR="00D573BB" w:rsidRPr="008E6DD9" w:rsidRDefault="008E6DD9" w:rsidP="008E6DD9">
      <w:pPr>
        <w:widowControl w:val="0"/>
        <w:overflowPunct w:val="0"/>
        <w:autoSpaceDE w:val="0"/>
        <w:autoSpaceDN w:val="0"/>
        <w:adjustRightInd w:val="0"/>
        <w:spacing w:line="233" w:lineRule="auto"/>
      </w:pPr>
      <w:r w:rsidRPr="008E6DD9">
        <w:t>Connectors and tested using sample values.</w:t>
      </w:r>
    </w:p>
    <w:p w14:paraId="4485E8C5" w14:textId="77777777" w:rsidR="004E383D" w:rsidRPr="006563C5" w:rsidRDefault="004E383D" w:rsidP="00D573BB">
      <w:pPr>
        <w:widowControl w:val="0"/>
        <w:overflowPunct w:val="0"/>
        <w:autoSpaceDE w:val="0"/>
        <w:autoSpaceDN w:val="0"/>
        <w:adjustRightInd w:val="0"/>
        <w:spacing w:line="233" w:lineRule="auto"/>
        <w:rPr>
          <w:b/>
          <w:bCs/>
        </w:rPr>
      </w:pPr>
    </w:p>
    <w:p w14:paraId="603FB976" w14:textId="77777777" w:rsidR="004E383D" w:rsidRPr="006563C5" w:rsidRDefault="004E383D" w:rsidP="00D573BB">
      <w:pPr>
        <w:widowControl w:val="0"/>
        <w:overflowPunct w:val="0"/>
        <w:autoSpaceDE w:val="0"/>
        <w:autoSpaceDN w:val="0"/>
        <w:adjustRightInd w:val="0"/>
        <w:spacing w:line="233" w:lineRule="auto"/>
      </w:pPr>
    </w:p>
    <w:p w14:paraId="07BAD34A" w14:textId="77777777" w:rsidR="00D573BB" w:rsidRPr="006563C5" w:rsidRDefault="00D573BB" w:rsidP="00D573BB">
      <w:pPr>
        <w:widowControl w:val="0"/>
        <w:autoSpaceDE w:val="0"/>
        <w:autoSpaceDN w:val="0"/>
        <w:adjustRightInd w:val="0"/>
        <w:spacing w:line="321" w:lineRule="exact"/>
      </w:pPr>
    </w:p>
    <w:p w14:paraId="2548752F" w14:textId="77777777" w:rsidR="00D573BB" w:rsidRPr="006563C5" w:rsidRDefault="00D573BB" w:rsidP="00D573BB">
      <w:pPr>
        <w:widowControl w:val="0"/>
        <w:autoSpaceDE w:val="0"/>
        <w:autoSpaceDN w:val="0"/>
        <w:adjustRightInd w:val="0"/>
      </w:pPr>
      <w:r w:rsidRPr="006563C5">
        <w:rPr>
          <w:b/>
          <w:bCs/>
        </w:rPr>
        <w:t>Post Lab Descriptive Questions</w:t>
      </w:r>
    </w:p>
    <w:p w14:paraId="67C4417F" w14:textId="77777777" w:rsidR="00D573BB" w:rsidRPr="006563C5" w:rsidRDefault="00D573BB" w:rsidP="00D573BB">
      <w:pPr>
        <w:widowControl w:val="0"/>
        <w:autoSpaceDE w:val="0"/>
        <w:autoSpaceDN w:val="0"/>
        <w:adjustRightInd w:val="0"/>
        <w:spacing w:line="314" w:lineRule="exact"/>
      </w:pPr>
    </w:p>
    <w:p w14:paraId="102F4CBE" w14:textId="208C1ECE" w:rsidR="004E383D" w:rsidRDefault="00D573BB" w:rsidP="004E383D">
      <w:pPr>
        <w:widowControl w:val="0"/>
        <w:numPr>
          <w:ilvl w:val="0"/>
          <w:numId w:val="5"/>
        </w:numPr>
        <w:tabs>
          <w:tab w:val="clear" w:pos="720"/>
          <w:tab w:val="num" w:pos="1080"/>
        </w:tabs>
        <w:overflowPunct w:val="0"/>
        <w:autoSpaceDE w:val="0"/>
        <w:autoSpaceDN w:val="0"/>
        <w:adjustRightInd w:val="0"/>
        <w:ind w:left="1080" w:hanging="352"/>
        <w:jc w:val="both"/>
      </w:pPr>
      <w:r w:rsidRPr="006563C5">
        <w:t xml:space="preserve">What is difference between half and full adder, half and full subtractor? </w:t>
      </w:r>
    </w:p>
    <w:p w14:paraId="11786D55" w14:textId="77777777" w:rsidR="008E6DD9" w:rsidRDefault="008E6DD9" w:rsidP="008E6DD9"/>
    <w:p w14:paraId="69D00877" w14:textId="1A648140" w:rsidR="008E6DD9" w:rsidRDefault="008E6DD9" w:rsidP="008E6DD9">
      <w:pPr>
        <w:pStyle w:val="ListParagraph"/>
        <w:numPr>
          <w:ilvl w:val="0"/>
          <w:numId w:val="29"/>
        </w:numPr>
        <w:spacing w:after="0" w:line="240" w:lineRule="auto"/>
        <w:rPr>
          <w:lang w:val="en-IN" w:eastAsia="en-GB"/>
        </w:rPr>
      </w:pPr>
      <w:r w:rsidRPr="008E6DD9">
        <w:rPr>
          <w:lang w:val="en-IN" w:eastAsia="en-GB"/>
        </w:rPr>
        <w:t>Difference between half and full adder </w:t>
      </w:r>
    </w:p>
    <w:p w14:paraId="1CBF3C42" w14:textId="77777777" w:rsidR="008E6DD9" w:rsidRPr="008E6DD9" w:rsidRDefault="008E6DD9" w:rsidP="008E6DD9">
      <w:pPr>
        <w:pStyle w:val="ListParagraph"/>
        <w:spacing w:after="0" w:line="240" w:lineRule="auto"/>
        <w:rPr>
          <w:lang w:val="en-IN" w:eastAsia="en-GB"/>
        </w:rPr>
      </w:pPr>
    </w:p>
    <w:tbl>
      <w:tblPr>
        <w:tblW w:w="9828" w:type="dxa"/>
        <w:tblCellMar>
          <w:top w:w="15" w:type="dxa"/>
          <w:left w:w="15" w:type="dxa"/>
          <w:bottom w:w="15" w:type="dxa"/>
          <w:right w:w="15" w:type="dxa"/>
        </w:tblCellMar>
        <w:tblLook w:val="04A0" w:firstRow="1" w:lastRow="0" w:firstColumn="1" w:lastColumn="0" w:noHBand="0" w:noVBand="1"/>
      </w:tblPr>
      <w:tblGrid>
        <w:gridCol w:w="5473"/>
        <w:gridCol w:w="4355"/>
      </w:tblGrid>
      <w:tr w:rsidR="008E6DD9" w:rsidRPr="008E6DD9" w14:paraId="3CFCBB7A" w14:textId="77777777" w:rsidTr="008E6DD9">
        <w:trPr>
          <w:trHeight w:val="2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8CBBE" w14:textId="77777777" w:rsidR="008E6DD9" w:rsidRPr="008E6DD9" w:rsidRDefault="008E6DD9" w:rsidP="008E6DD9">
            <w:pPr>
              <w:jc w:val="center"/>
            </w:pPr>
            <w:r w:rsidRPr="008E6DD9">
              <w:rPr>
                <w:b/>
                <w:bCs/>
                <w:color w:val="000000"/>
              </w:rPr>
              <w:t>Half Adder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D002F" w14:textId="77777777" w:rsidR="008E6DD9" w:rsidRPr="008E6DD9" w:rsidRDefault="008E6DD9" w:rsidP="008E6DD9">
            <w:pPr>
              <w:jc w:val="center"/>
            </w:pPr>
            <w:r w:rsidRPr="008E6DD9">
              <w:rPr>
                <w:b/>
                <w:bCs/>
                <w:color w:val="000000"/>
              </w:rPr>
              <w:t>Full Adder</w:t>
            </w:r>
          </w:p>
        </w:tc>
      </w:tr>
      <w:tr w:rsidR="008E6DD9" w:rsidRPr="008E6DD9" w14:paraId="1EF9440B" w14:textId="77777777" w:rsidTr="008E6DD9">
        <w:trPr>
          <w:trHeight w:val="73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11E32" w14:textId="2042BCF8" w:rsidR="008E6DD9" w:rsidRPr="008E6DD9" w:rsidRDefault="008E6DD9" w:rsidP="008E6DD9">
            <w:pPr>
              <w:ind w:left="140" w:right="45" w:hanging="260"/>
              <w:jc w:val="center"/>
            </w:pPr>
            <w:r w:rsidRPr="008E6DD9">
              <w:rPr>
                <w:color w:val="000000"/>
              </w:rPr>
              <w:t xml:space="preserve">Half adder accepts two binary digits on </w:t>
            </w:r>
            <w:proofErr w:type="spellStart"/>
            <w:r w:rsidRPr="008E6DD9">
              <w:rPr>
                <w:color w:val="000000"/>
              </w:rPr>
              <w:t>it’s</w:t>
            </w:r>
            <w:proofErr w:type="spellEnd"/>
            <w:r w:rsidRPr="008E6DD9">
              <w:rPr>
                <w:color w:val="000000"/>
              </w:rPr>
              <w:t xml:space="preserve"> inputs and produce two binary digits  outputs, a sum bit and a carry bit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04D11" w14:textId="442702F7" w:rsidR="008E6DD9" w:rsidRPr="008E6DD9" w:rsidRDefault="008E6DD9" w:rsidP="008E6DD9">
            <w:pPr>
              <w:ind w:left="171" w:right="47" w:hanging="260"/>
              <w:jc w:val="center"/>
            </w:pPr>
            <w:r w:rsidRPr="008E6DD9">
              <w:rPr>
                <w:color w:val="000000"/>
              </w:rPr>
              <w:t>The full adder accepts two input bits and an  input carry and generates a sum output and  an output carry</w:t>
            </w:r>
          </w:p>
        </w:tc>
      </w:tr>
      <w:tr w:rsidR="008E6DD9" w:rsidRPr="008E6DD9" w14:paraId="20426DAF" w14:textId="77777777" w:rsidTr="008E6DD9">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41CAE" w14:textId="3701AC80" w:rsidR="008E6DD9" w:rsidRPr="008E6DD9" w:rsidRDefault="008E6DD9" w:rsidP="008E6DD9">
            <w:pPr>
              <w:ind w:left="120"/>
              <w:jc w:val="center"/>
            </w:pPr>
            <w:r w:rsidRPr="008E6DD9">
              <w:rPr>
                <w:color w:val="000000"/>
              </w:rPr>
              <w:t>Half adder is easier to implement.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D3261" w14:textId="5A02AF6B" w:rsidR="008E6DD9" w:rsidRPr="008E6DD9" w:rsidRDefault="008E6DD9" w:rsidP="008E6DD9">
            <w:pPr>
              <w:ind w:left="151" w:right="47" w:hanging="285"/>
              <w:jc w:val="center"/>
            </w:pPr>
            <w:r w:rsidRPr="008E6DD9">
              <w:rPr>
                <w:color w:val="000000"/>
              </w:rPr>
              <w:t>It is more difficult as it needs two half  adders to implement</w:t>
            </w:r>
          </w:p>
        </w:tc>
      </w:tr>
      <w:tr w:rsidR="008E6DD9" w:rsidRPr="008E6DD9" w14:paraId="47465808" w14:textId="77777777" w:rsidTr="008E6DD9">
        <w:trPr>
          <w:trHeight w:val="12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6A020" w14:textId="2EBE5E02" w:rsidR="008E6DD9" w:rsidRPr="008E6DD9" w:rsidRDefault="008E6DD9" w:rsidP="008E6DD9">
            <w:pPr>
              <w:ind w:left="124" w:right="44" w:hanging="274"/>
              <w:jc w:val="center"/>
            </w:pPr>
            <w:r w:rsidRPr="008E6DD9">
              <w:rPr>
                <w:color w:val="000000"/>
              </w:rPr>
              <w:t>Half adder can add only two input bits (A  and B) and has nothing to do</w:t>
            </w:r>
            <w:r>
              <w:rPr>
                <w:color w:val="000000"/>
              </w:rPr>
              <w:t xml:space="preserve"> </w:t>
            </w:r>
            <w:r w:rsidRPr="008E6DD9">
              <w:rPr>
                <w:color w:val="000000"/>
              </w:rPr>
              <w:t>with carry if  there is only one input, that means the  binary addition process is not complete, thus  it is called half adder.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9C563" w14:textId="1E00C824" w:rsidR="008E6DD9" w:rsidRPr="008E6DD9" w:rsidRDefault="008E6DD9" w:rsidP="008E6DD9">
            <w:pPr>
              <w:ind w:left="154" w:right="46" w:hanging="276"/>
              <w:jc w:val="center"/>
            </w:pPr>
            <w:r w:rsidRPr="008E6DD9">
              <w:rPr>
                <w:color w:val="000000"/>
              </w:rPr>
              <w:t>Full adder can add a 3 bit number (</w:t>
            </w:r>
            <w:proofErr w:type="spellStart"/>
            <w:r w:rsidRPr="008E6DD9">
              <w:rPr>
                <w:color w:val="000000"/>
              </w:rPr>
              <w:t>A,B,Cin</w:t>
            </w:r>
            <w:proofErr w:type="spellEnd"/>
            <w:r w:rsidRPr="008E6DD9">
              <w:rPr>
                <w:color w:val="000000"/>
              </w:rPr>
              <w:t xml:space="preserve">)  A and B are the operands and </w:t>
            </w:r>
            <w:proofErr w:type="spellStart"/>
            <w:r w:rsidRPr="008E6DD9">
              <w:rPr>
                <w:color w:val="000000"/>
              </w:rPr>
              <w:t>Cin</w:t>
            </w:r>
            <w:proofErr w:type="spellEnd"/>
            <w:r w:rsidRPr="008E6DD9">
              <w:rPr>
                <w:color w:val="000000"/>
              </w:rPr>
              <w:t xml:space="preserve"> is the  carry from the previous less significant  stage.</w:t>
            </w:r>
          </w:p>
        </w:tc>
      </w:tr>
    </w:tbl>
    <w:p w14:paraId="2D3E65D6" w14:textId="270EDD12" w:rsidR="008E6DD9" w:rsidRDefault="008E6DD9" w:rsidP="008E6DD9">
      <w:pPr>
        <w:rPr>
          <w:color w:val="000000"/>
        </w:rPr>
      </w:pPr>
      <w:r w:rsidRPr="008E6DD9">
        <w:rPr>
          <w:color w:val="000000"/>
        </w:rPr>
        <w:lastRenderedPageBreak/>
        <w:t>B) Difference between half and full subtractor</w:t>
      </w:r>
    </w:p>
    <w:p w14:paraId="0043B2EA" w14:textId="77777777" w:rsidR="008E6DD9" w:rsidRPr="008E6DD9" w:rsidRDefault="008E6DD9" w:rsidP="008E6DD9"/>
    <w:tbl>
      <w:tblPr>
        <w:tblW w:w="10152" w:type="dxa"/>
        <w:tblCellMar>
          <w:top w:w="15" w:type="dxa"/>
          <w:left w:w="15" w:type="dxa"/>
          <w:bottom w:w="15" w:type="dxa"/>
          <w:right w:w="15" w:type="dxa"/>
        </w:tblCellMar>
        <w:tblLook w:val="04A0" w:firstRow="1" w:lastRow="0" w:firstColumn="1" w:lastColumn="0" w:noHBand="0" w:noVBand="1"/>
      </w:tblPr>
      <w:tblGrid>
        <w:gridCol w:w="4185"/>
        <w:gridCol w:w="5967"/>
      </w:tblGrid>
      <w:tr w:rsidR="008E6DD9" w:rsidRPr="008E6DD9" w14:paraId="51B705DC" w14:textId="77777777" w:rsidTr="008E6DD9">
        <w:trPr>
          <w:trHeight w:val="2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597C9" w14:textId="77777777" w:rsidR="008E6DD9" w:rsidRPr="008E6DD9" w:rsidRDefault="008E6DD9" w:rsidP="008E6DD9">
            <w:pPr>
              <w:jc w:val="center"/>
            </w:pPr>
            <w:r w:rsidRPr="008E6DD9">
              <w:rPr>
                <w:b/>
                <w:bCs/>
                <w:color w:val="000000"/>
              </w:rPr>
              <w:t>Half Subtractor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CDA15" w14:textId="77777777" w:rsidR="008E6DD9" w:rsidRPr="008E6DD9" w:rsidRDefault="008E6DD9" w:rsidP="008E6DD9">
            <w:pPr>
              <w:jc w:val="center"/>
            </w:pPr>
            <w:r w:rsidRPr="008E6DD9">
              <w:rPr>
                <w:b/>
                <w:bCs/>
                <w:color w:val="000000"/>
              </w:rPr>
              <w:t>Full Subtractor</w:t>
            </w:r>
          </w:p>
        </w:tc>
      </w:tr>
      <w:tr w:rsidR="008E6DD9" w:rsidRPr="008E6DD9" w14:paraId="73D09D02" w14:textId="77777777" w:rsidTr="008E6DD9">
        <w:trPr>
          <w:trHeight w:val="63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8A588" w14:textId="77777777" w:rsidR="008E6DD9" w:rsidRPr="008E6DD9" w:rsidRDefault="008E6DD9" w:rsidP="008E6DD9">
            <w:pPr>
              <w:ind w:left="115" w:right="47" w:firstLine="24"/>
            </w:pPr>
            <w:r w:rsidRPr="008E6DD9">
              <w:rPr>
                <w:color w:val="000000"/>
              </w:rPr>
              <w:t>1. It is a combinational circuit which is  used to perform subtraction of two 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33FBA" w14:textId="77777777" w:rsidR="008E6DD9" w:rsidRPr="008E6DD9" w:rsidRDefault="008E6DD9" w:rsidP="008E6DD9">
            <w:pPr>
              <w:ind w:left="29" w:right="47" w:hanging="258"/>
            </w:pPr>
            <w:r w:rsidRPr="008E6DD9">
              <w:rPr>
                <w:color w:val="000000"/>
              </w:rPr>
              <w:t>1. It is a combinational circuit which is used to  perform subtraction of three bits</w:t>
            </w:r>
          </w:p>
        </w:tc>
      </w:tr>
      <w:tr w:rsidR="008E6DD9" w:rsidRPr="008E6DD9" w14:paraId="04659305" w14:textId="77777777" w:rsidTr="008E6DD9">
        <w:trPr>
          <w:trHeight w:val="8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438C9" w14:textId="77777777" w:rsidR="008E6DD9" w:rsidRPr="008E6DD9" w:rsidRDefault="008E6DD9" w:rsidP="008E6DD9">
            <w:pPr>
              <w:ind w:left="117" w:right="45" w:firstLine="3"/>
            </w:pPr>
            <w:r w:rsidRPr="008E6DD9">
              <w:rPr>
                <w:color w:val="000000"/>
              </w:rPr>
              <w:t>2. It has two inputs (A,B) and two output  D(Difference) and B(Borrow).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32F96" w14:textId="77777777" w:rsidR="008E6DD9" w:rsidRPr="008E6DD9" w:rsidRDefault="008E6DD9" w:rsidP="008E6DD9">
            <w:pPr>
              <w:ind w:left="10" w:right="47" w:hanging="283"/>
              <w:jc w:val="both"/>
            </w:pPr>
            <w:r w:rsidRPr="008E6DD9">
              <w:rPr>
                <w:color w:val="000000"/>
              </w:rPr>
              <w:t>2. It has input A(number) B(subtractor) and Bin  (Borrow) from previous stage. And the  outputs are D (Difference) and B (Borrow) </w:t>
            </w:r>
          </w:p>
        </w:tc>
      </w:tr>
      <w:tr w:rsidR="008E6DD9" w:rsidRPr="008E6DD9" w14:paraId="398C8B9D" w14:textId="77777777" w:rsidTr="008E6DD9">
        <w:trPr>
          <w:trHeight w:val="30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5CE4E" w14:textId="77777777" w:rsidR="008E6DD9" w:rsidRPr="008E6DD9" w:rsidRDefault="008E6DD9" w:rsidP="008E6DD9">
            <w:pPr>
              <w:ind w:left="124"/>
            </w:pPr>
            <w:r w:rsidRPr="008E6DD9">
              <w:rPr>
                <w:color w:val="000000"/>
              </w:rPr>
              <w:t>3. </w:t>
            </w:r>
          </w:p>
          <w:p w14:paraId="0A88559D" w14:textId="77777777" w:rsidR="008E6DD9" w:rsidRPr="008E6DD9" w:rsidRDefault="008E6DD9" w:rsidP="008E6DD9">
            <w:pPr>
              <w:spacing w:before="272"/>
              <w:ind w:left="117"/>
            </w:pPr>
            <w:r w:rsidRPr="008E6DD9">
              <w:rPr>
                <w:color w:val="000000"/>
              </w:rPr>
              <w:t>T</w:t>
            </w:r>
            <w:r w:rsidRPr="008E6DD9">
              <w:rPr>
                <w:color w:val="000000"/>
                <w:u w:val="single"/>
              </w:rPr>
              <w:t>ruth table :</w:t>
            </w:r>
            <w:r w:rsidRPr="008E6DD9">
              <w:rPr>
                <w:color w:val="000000"/>
              </w:rPr>
              <w:t> </w:t>
            </w:r>
          </w:p>
          <w:p w14:paraId="4745EF6B" w14:textId="77777777" w:rsidR="008E6DD9" w:rsidRDefault="008E6DD9" w:rsidP="008E6DD9">
            <w:pPr>
              <w:spacing w:before="6"/>
              <w:ind w:left="253"/>
              <w:rPr>
                <w:color w:val="000000"/>
                <w:u w:val="single"/>
              </w:rPr>
            </w:pPr>
          </w:p>
          <w:tbl>
            <w:tblPr>
              <w:tblStyle w:val="TableGrid"/>
              <w:tblW w:w="0" w:type="auto"/>
              <w:tblInd w:w="253" w:type="dxa"/>
              <w:tblLook w:val="04A0" w:firstRow="1" w:lastRow="0" w:firstColumn="1" w:lastColumn="0" w:noHBand="0" w:noVBand="1"/>
            </w:tblPr>
            <w:tblGrid>
              <w:gridCol w:w="931"/>
              <w:gridCol w:w="929"/>
              <w:gridCol w:w="932"/>
              <w:gridCol w:w="930"/>
            </w:tblGrid>
            <w:tr w:rsidR="00337137" w14:paraId="70087F91" w14:textId="77777777" w:rsidTr="00337137">
              <w:tc>
                <w:tcPr>
                  <w:tcW w:w="1066" w:type="dxa"/>
                </w:tcPr>
                <w:p w14:paraId="7142EA42" w14:textId="59FABA62" w:rsidR="00337137" w:rsidRDefault="00337137" w:rsidP="008E6DD9">
                  <w:pPr>
                    <w:spacing w:before="6"/>
                  </w:pPr>
                  <w:r>
                    <w:t>A</w:t>
                  </w:r>
                </w:p>
              </w:tc>
              <w:tc>
                <w:tcPr>
                  <w:tcW w:w="1066" w:type="dxa"/>
                </w:tcPr>
                <w:p w14:paraId="2F21E80E" w14:textId="02CD2795" w:rsidR="00337137" w:rsidRDefault="00337137" w:rsidP="008E6DD9">
                  <w:pPr>
                    <w:spacing w:before="6"/>
                  </w:pPr>
                  <w:r>
                    <w:t>B</w:t>
                  </w:r>
                </w:p>
              </w:tc>
              <w:tc>
                <w:tcPr>
                  <w:tcW w:w="1067" w:type="dxa"/>
                </w:tcPr>
                <w:p w14:paraId="42D02126" w14:textId="13743AC6" w:rsidR="00337137" w:rsidRDefault="00337137" w:rsidP="008E6DD9">
                  <w:pPr>
                    <w:spacing w:before="6"/>
                  </w:pPr>
                  <w:r>
                    <w:t>D</w:t>
                  </w:r>
                </w:p>
              </w:tc>
              <w:tc>
                <w:tcPr>
                  <w:tcW w:w="1067" w:type="dxa"/>
                </w:tcPr>
                <w:p w14:paraId="45949442" w14:textId="6CFF87E2" w:rsidR="00337137" w:rsidRDefault="00337137" w:rsidP="008E6DD9">
                  <w:pPr>
                    <w:spacing w:before="6"/>
                  </w:pPr>
                  <w:r>
                    <w:t>B</w:t>
                  </w:r>
                </w:p>
              </w:tc>
            </w:tr>
            <w:tr w:rsidR="00337137" w14:paraId="25A3C84D" w14:textId="77777777" w:rsidTr="00337137">
              <w:tc>
                <w:tcPr>
                  <w:tcW w:w="1066" w:type="dxa"/>
                </w:tcPr>
                <w:p w14:paraId="1112C47B" w14:textId="220CE4A9" w:rsidR="00337137" w:rsidRDefault="00337137" w:rsidP="008E6DD9">
                  <w:pPr>
                    <w:spacing w:before="6"/>
                  </w:pPr>
                  <w:r>
                    <w:t>0</w:t>
                  </w:r>
                </w:p>
              </w:tc>
              <w:tc>
                <w:tcPr>
                  <w:tcW w:w="1066" w:type="dxa"/>
                </w:tcPr>
                <w:p w14:paraId="18085E41" w14:textId="63ACEF19" w:rsidR="00337137" w:rsidRDefault="00337137" w:rsidP="008E6DD9">
                  <w:pPr>
                    <w:spacing w:before="6"/>
                  </w:pPr>
                  <w:r>
                    <w:t>0</w:t>
                  </w:r>
                </w:p>
              </w:tc>
              <w:tc>
                <w:tcPr>
                  <w:tcW w:w="1067" w:type="dxa"/>
                </w:tcPr>
                <w:p w14:paraId="1414A69A" w14:textId="7C5D8BC3" w:rsidR="00337137" w:rsidRDefault="00337137" w:rsidP="008E6DD9">
                  <w:pPr>
                    <w:spacing w:before="6"/>
                  </w:pPr>
                  <w:r>
                    <w:t>0</w:t>
                  </w:r>
                </w:p>
              </w:tc>
              <w:tc>
                <w:tcPr>
                  <w:tcW w:w="1067" w:type="dxa"/>
                </w:tcPr>
                <w:p w14:paraId="77482441" w14:textId="2BC7B772" w:rsidR="00337137" w:rsidRDefault="00337137" w:rsidP="008E6DD9">
                  <w:pPr>
                    <w:spacing w:before="6"/>
                  </w:pPr>
                  <w:r>
                    <w:t>0</w:t>
                  </w:r>
                </w:p>
              </w:tc>
            </w:tr>
            <w:tr w:rsidR="00337137" w14:paraId="466D7E60" w14:textId="77777777" w:rsidTr="00337137">
              <w:tc>
                <w:tcPr>
                  <w:tcW w:w="1066" w:type="dxa"/>
                </w:tcPr>
                <w:p w14:paraId="17480106" w14:textId="27D550C7" w:rsidR="00337137" w:rsidRDefault="00337137" w:rsidP="008E6DD9">
                  <w:pPr>
                    <w:spacing w:before="6"/>
                  </w:pPr>
                  <w:r>
                    <w:t>0</w:t>
                  </w:r>
                </w:p>
              </w:tc>
              <w:tc>
                <w:tcPr>
                  <w:tcW w:w="1066" w:type="dxa"/>
                </w:tcPr>
                <w:p w14:paraId="405C0EDC" w14:textId="3D88BD42" w:rsidR="00337137" w:rsidRDefault="00337137" w:rsidP="008E6DD9">
                  <w:pPr>
                    <w:spacing w:before="6"/>
                  </w:pPr>
                  <w:r>
                    <w:t>1</w:t>
                  </w:r>
                </w:p>
              </w:tc>
              <w:tc>
                <w:tcPr>
                  <w:tcW w:w="1067" w:type="dxa"/>
                </w:tcPr>
                <w:p w14:paraId="26B2D2EF" w14:textId="41D15415" w:rsidR="00337137" w:rsidRDefault="00337137" w:rsidP="008E6DD9">
                  <w:pPr>
                    <w:spacing w:before="6"/>
                  </w:pPr>
                  <w:r>
                    <w:t>1</w:t>
                  </w:r>
                </w:p>
              </w:tc>
              <w:tc>
                <w:tcPr>
                  <w:tcW w:w="1067" w:type="dxa"/>
                </w:tcPr>
                <w:p w14:paraId="3552D977" w14:textId="169391EF" w:rsidR="00337137" w:rsidRDefault="00337137" w:rsidP="008E6DD9">
                  <w:pPr>
                    <w:spacing w:before="6"/>
                  </w:pPr>
                  <w:r>
                    <w:t>1</w:t>
                  </w:r>
                </w:p>
              </w:tc>
            </w:tr>
            <w:tr w:rsidR="00337137" w14:paraId="43E2FEAC" w14:textId="77777777" w:rsidTr="00337137">
              <w:tc>
                <w:tcPr>
                  <w:tcW w:w="1066" w:type="dxa"/>
                </w:tcPr>
                <w:p w14:paraId="71960209" w14:textId="36522B4E" w:rsidR="00337137" w:rsidRDefault="00337137" w:rsidP="008E6DD9">
                  <w:pPr>
                    <w:spacing w:before="6"/>
                  </w:pPr>
                  <w:r>
                    <w:t>1</w:t>
                  </w:r>
                </w:p>
              </w:tc>
              <w:tc>
                <w:tcPr>
                  <w:tcW w:w="1066" w:type="dxa"/>
                </w:tcPr>
                <w:p w14:paraId="22D91951" w14:textId="095432FF" w:rsidR="00337137" w:rsidRDefault="00337137" w:rsidP="008E6DD9">
                  <w:pPr>
                    <w:spacing w:before="6"/>
                  </w:pPr>
                  <w:r>
                    <w:t>0</w:t>
                  </w:r>
                </w:p>
              </w:tc>
              <w:tc>
                <w:tcPr>
                  <w:tcW w:w="1067" w:type="dxa"/>
                </w:tcPr>
                <w:p w14:paraId="7DAD109D" w14:textId="7E350413" w:rsidR="00337137" w:rsidRDefault="00337137" w:rsidP="008E6DD9">
                  <w:pPr>
                    <w:spacing w:before="6"/>
                  </w:pPr>
                  <w:r>
                    <w:t>1</w:t>
                  </w:r>
                </w:p>
              </w:tc>
              <w:tc>
                <w:tcPr>
                  <w:tcW w:w="1067" w:type="dxa"/>
                </w:tcPr>
                <w:p w14:paraId="73634F38" w14:textId="73093CC6" w:rsidR="00337137" w:rsidRDefault="00337137" w:rsidP="008E6DD9">
                  <w:pPr>
                    <w:spacing w:before="6"/>
                  </w:pPr>
                  <w:r>
                    <w:t>0</w:t>
                  </w:r>
                </w:p>
              </w:tc>
            </w:tr>
            <w:tr w:rsidR="00337137" w14:paraId="079A77D4" w14:textId="77777777" w:rsidTr="00337137">
              <w:tc>
                <w:tcPr>
                  <w:tcW w:w="1066" w:type="dxa"/>
                </w:tcPr>
                <w:p w14:paraId="7650D28A" w14:textId="446D5C69" w:rsidR="00337137" w:rsidRDefault="00337137" w:rsidP="008E6DD9">
                  <w:pPr>
                    <w:spacing w:before="6"/>
                  </w:pPr>
                  <w:r>
                    <w:t>1</w:t>
                  </w:r>
                </w:p>
              </w:tc>
              <w:tc>
                <w:tcPr>
                  <w:tcW w:w="1066" w:type="dxa"/>
                </w:tcPr>
                <w:p w14:paraId="15A9F1F8" w14:textId="327EFD7D" w:rsidR="00337137" w:rsidRDefault="00337137" w:rsidP="008E6DD9">
                  <w:pPr>
                    <w:spacing w:before="6"/>
                  </w:pPr>
                  <w:r>
                    <w:t>1</w:t>
                  </w:r>
                </w:p>
              </w:tc>
              <w:tc>
                <w:tcPr>
                  <w:tcW w:w="1067" w:type="dxa"/>
                </w:tcPr>
                <w:p w14:paraId="33B4780F" w14:textId="4CCF79FA" w:rsidR="00337137" w:rsidRDefault="00337137" w:rsidP="008E6DD9">
                  <w:pPr>
                    <w:spacing w:before="6"/>
                  </w:pPr>
                  <w:r>
                    <w:t>0</w:t>
                  </w:r>
                </w:p>
              </w:tc>
              <w:tc>
                <w:tcPr>
                  <w:tcW w:w="1067" w:type="dxa"/>
                </w:tcPr>
                <w:p w14:paraId="2D6E9D6F" w14:textId="4E87564B" w:rsidR="00337137" w:rsidRDefault="00337137" w:rsidP="008E6DD9">
                  <w:pPr>
                    <w:spacing w:before="6"/>
                  </w:pPr>
                  <w:r>
                    <w:t>0</w:t>
                  </w:r>
                </w:p>
              </w:tc>
            </w:tr>
          </w:tbl>
          <w:p w14:paraId="2F8130DC" w14:textId="4DF83CEB" w:rsidR="00337137" w:rsidRPr="008E6DD9" w:rsidRDefault="00337137" w:rsidP="008E6DD9">
            <w:pPr>
              <w:spacing w:before="6"/>
              <w:ind w:left="253"/>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C26DE" w14:textId="77777777" w:rsidR="008E6DD9" w:rsidRPr="008E6DD9" w:rsidRDefault="008E6DD9" w:rsidP="008E6DD9">
            <w:pPr>
              <w:ind w:left="123"/>
            </w:pPr>
            <w:r w:rsidRPr="008E6DD9">
              <w:rPr>
                <w:color w:val="000000"/>
              </w:rPr>
              <w:t>3. </w:t>
            </w:r>
          </w:p>
          <w:p w14:paraId="40ABB5F1" w14:textId="77777777" w:rsidR="008E6DD9" w:rsidRPr="008E6DD9" w:rsidRDefault="008E6DD9" w:rsidP="008E6DD9">
            <w:pPr>
              <w:spacing w:before="272"/>
              <w:ind w:left="117"/>
            </w:pPr>
            <w:r w:rsidRPr="008E6DD9">
              <w:rPr>
                <w:color w:val="000000"/>
              </w:rPr>
              <w:t>T</w:t>
            </w:r>
            <w:r w:rsidRPr="008E6DD9">
              <w:rPr>
                <w:color w:val="000000"/>
                <w:u w:val="single"/>
              </w:rPr>
              <w:t>ruth table:</w:t>
            </w:r>
            <w:r w:rsidRPr="008E6DD9">
              <w:rPr>
                <w:color w:val="000000"/>
              </w:rPr>
              <w:t> </w:t>
            </w:r>
          </w:p>
          <w:p w14:paraId="3FB62CEA" w14:textId="77777777" w:rsidR="008E6DD9" w:rsidRDefault="008E6DD9" w:rsidP="008E6DD9">
            <w:pPr>
              <w:spacing w:before="6"/>
              <w:ind w:left="252"/>
              <w:rPr>
                <w:color w:val="000000"/>
                <w:u w:val="single"/>
              </w:rPr>
            </w:pPr>
          </w:p>
          <w:tbl>
            <w:tblPr>
              <w:tblStyle w:val="TableGrid"/>
              <w:tblW w:w="0" w:type="auto"/>
              <w:tblInd w:w="252" w:type="dxa"/>
              <w:tblLook w:val="04A0" w:firstRow="1" w:lastRow="0" w:firstColumn="1" w:lastColumn="0" w:noHBand="0" w:noVBand="1"/>
            </w:tblPr>
            <w:tblGrid>
              <w:gridCol w:w="1091"/>
              <w:gridCol w:w="1091"/>
              <w:gridCol w:w="1091"/>
              <w:gridCol w:w="1091"/>
              <w:gridCol w:w="1092"/>
            </w:tblGrid>
            <w:tr w:rsidR="00337137" w14:paraId="3209D490" w14:textId="77777777" w:rsidTr="00337137">
              <w:tc>
                <w:tcPr>
                  <w:tcW w:w="1091" w:type="dxa"/>
                </w:tcPr>
                <w:p w14:paraId="3C6C6BA1" w14:textId="6093210D" w:rsidR="00337137" w:rsidRDefault="00337137" w:rsidP="008E6DD9">
                  <w:pPr>
                    <w:spacing w:before="6"/>
                  </w:pPr>
                  <w:r>
                    <w:t>A</w:t>
                  </w:r>
                </w:p>
              </w:tc>
              <w:tc>
                <w:tcPr>
                  <w:tcW w:w="1091" w:type="dxa"/>
                </w:tcPr>
                <w:p w14:paraId="2669C7B9" w14:textId="0767DE19" w:rsidR="00337137" w:rsidRDefault="00337137" w:rsidP="008E6DD9">
                  <w:pPr>
                    <w:spacing w:before="6"/>
                  </w:pPr>
                  <w:r>
                    <w:t>B</w:t>
                  </w:r>
                </w:p>
              </w:tc>
              <w:tc>
                <w:tcPr>
                  <w:tcW w:w="1091" w:type="dxa"/>
                </w:tcPr>
                <w:p w14:paraId="431FBB94" w14:textId="7A0A82F8" w:rsidR="00337137" w:rsidRDefault="00337137" w:rsidP="008E6DD9">
                  <w:pPr>
                    <w:spacing w:before="6"/>
                  </w:pPr>
                  <w:r>
                    <w:t>Bin</w:t>
                  </w:r>
                </w:p>
              </w:tc>
              <w:tc>
                <w:tcPr>
                  <w:tcW w:w="1091" w:type="dxa"/>
                </w:tcPr>
                <w:p w14:paraId="336BFF86" w14:textId="004F5085" w:rsidR="00337137" w:rsidRDefault="00337137" w:rsidP="008E6DD9">
                  <w:pPr>
                    <w:spacing w:before="6"/>
                  </w:pPr>
                  <w:r>
                    <w:t>D</w:t>
                  </w:r>
                </w:p>
              </w:tc>
              <w:tc>
                <w:tcPr>
                  <w:tcW w:w="1092" w:type="dxa"/>
                </w:tcPr>
                <w:p w14:paraId="51367A97" w14:textId="5195E2B4" w:rsidR="00337137" w:rsidRDefault="00337137" w:rsidP="008E6DD9">
                  <w:pPr>
                    <w:spacing w:before="6"/>
                  </w:pPr>
                  <w:r>
                    <w:t>Bout</w:t>
                  </w:r>
                </w:p>
              </w:tc>
            </w:tr>
            <w:tr w:rsidR="00337137" w14:paraId="311575D9" w14:textId="77777777" w:rsidTr="00337137">
              <w:tc>
                <w:tcPr>
                  <w:tcW w:w="1091" w:type="dxa"/>
                </w:tcPr>
                <w:p w14:paraId="3E2C6CC2" w14:textId="7E26E270" w:rsidR="00337137" w:rsidRDefault="00337137" w:rsidP="008E6DD9">
                  <w:pPr>
                    <w:spacing w:before="6"/>
                  </w:pPr>
                  <w:r>
                    <w:t>0</w:t>
                  </w:r>
                </w:p>
              </w:tc>
              <w:tc>
                <w:tcPr>
                  <w:tcW w:w="1091" w:type="dxa"/>
                </w:tcPr>
                <w:p w14:paraId="49551D27" w14:textId="34C9D4BB" w:rsidR="00337137" w:rsidRDefault="00337137" w:rsidP="008E6DD9">
                  <w:pPr>
                    <w:spacing w:before="6"/>
                  </w:pPr>
                  <w:r>
                    <w:t>0</w:t>
                  </w:r>
                </w:p>
              </w:tc>
              <w:tc>
                <w:tcPr>
                  <w:tcW w:w="1091" w:type="dxa"/>
                </w:tcPr>
                <w:p w14:paraId="614C305E" w14:textId="3DF2CF18" w:rsidR="00337137" w:rsidRDefault="00337137" w:rsidP="008E6DD9">
                  <w:pPr>
                    <w:spacing w:before="6"/>
                  </w:pPr>
                  <w:r>
                    <w:t>0</w:t>
                  </w:r>
                </w:p>
              </w:tc>
              <w:tc>
                <w:tcPr>
                  <w:tcW w:w="1091" w:type="dxa"/>
                </w:tcPr>
                <w:p w14:paraId="42E85FC3" w14:textId="26FF984C" w:rsidR="00337137" w:rsidRDefault="00337137" w:rsidP="008E6DD9">
                  <w:pPr>
                    <w:spacing w:before="6"/>
                  </w:pPr>
                  <w:r>
                    <w:t>0</w:t>
                  </w:r>
                </w:p>
              </w:tc>
              <w:tc>
                <w:tcPr>
                  <w:tcW w:w="1092" w:type="dxa"/>
                </w:tcPr>
                <w:p w14:paraId="67AE9EF8" w14:textId="36826783" w:rsidR="00337137" w:rsidRDefault="00337137" w:rsidP="008E6DD9">
                  <w:pPr>
                    <w:spacing w:before="6"/>
                  </w:pPr>
                  <w:r>
                    <w:t>0</w:t>
                  </w:r>
                </w:p>
              </w:tc>
            </w:tr>
            <w:tr w:rsidR="00337137" w14:paraId="4C0AE925" w14:textId="77777777" w:rsidTr="00337137">
              <w:tc>
                <w:tcPr>
                  <w:tcW w:w="1091" w:type="dxa"/>
                </w:tcPr>
                <w:p w14:paraId="1F56D2F0" w14:textId="43C9E681" w:rsidR="00337137" w:rsidRDefault="00337137" w:rsidP="008E6DD9">
                  <w:pPr>
                    <w:spacing w:before="6"/>
                  </w:pPr>
                  <w:r>
                    <w:t>0</w:t>
                  </w:r>
                </w:p>
              </w:tc>
              <w:tc>
                <w:tcPr>
                  <w:tcW w:w="1091" w:type="dxa"/>
                </w:tcPr>
                <w:p w14:paraId="60E6F124" w14:textId="339CBB81" w:rsidR="00337137" w:rsidRDefault="00337137" w:rsidP="008E6DD9">
                  <w:pPr>
                    <w:spacing w:before="6"/>
                  </w:pPr>
                  <w:r>
                    <w:t>0</w:t>
                  </w:r>
                </w:p>
              </w:tc>
              <w:tc>
                <w:tcPr>
                  <w:tcW w:w="1091" w:type="dxa"/>
                </w:tcPr>
                <w:p w14:paraId="16BDD583" w14:textId="1ED21922" w:rsidR="00337137" w:rsidRDefault="00337137" w:rsidP="008E6DD9">
                  <w:pPr>
                    <w:spacing w:before="6"/>
                  </w:pPr>
                  <w:r>
                    <w:t>1</w:t>
                  </w:r>
                </w:p>
              </w:tc>
              <w:tc>
                <w:tcPr>
                  <w:tcW w:w="1091" w:type="dxa"/>
                </w:tcPr>
                <w:p w14:paraId="0BB4B77E" w14:textId="7D1AFBF3" w:rsidR="00337137" w:rsidRDefault="00337137" w:rsidP="008E6DD9">
                  <w:pPr>
                    <w:spacing w:before="6"/>
                  </w:pPr>
                  <w:r>
                    <w:t>1</w:t>
                  </w:r>
                </w:p>
              </w:tc>
              <w:tc>
                <w:tcPr>
                  <w:tcW w:w="1092" w:type="dxa"/>
                </w:tcPr>
                <w:p w14:paraId="2EF01964" w14:textId="0F4087E0" w:rsidR="00337137" w:rsidRDefault="00337137" w:rsidP="008E6DD9">
                  <w:pPr>
                    <w:spacing w:before="6"/>
                  </w:pPr>
                  <w:r>
                    <w:t>1</w:t>
                  </w:r>
                </w:p>
              </w:tc>
            </w:tr>
            <w:tr w:rsidR="00337137" w14:paraId="6E1DAB46" w14:textId="77777777" w:rsidTr="00337137">
              <w:tc>
                <w:tcPr>
                  <w:tcW w:w="1091" w:type="dxa"/>
                </w:tcPr>
                <w:p w14:paraId="599F05C9" w14:textId="39A953BF" w:rsidR="00337137" w:rsidRDefault="00337137" w:rsidP="008E6DD9">
                  <w:pPr>
                    <w:spacing w:before="6"/>
                  </w:pPr>
                  <w:r>
                    <w:t>0</w:t>
                  </w:r>
                </w:p>
              </w:tc>
              <w:tc>
                <w:tcPr>
                  <w:tcW w:w="1091" w:type="dxa"/>
                </w:tcPr>
                <w:p w14:paraId="44ADC596" w14:textId="2FFEA925" w:rsidR="00337137" w:rsidRDefault="00337137" w:rsidP="008E6DD9">
                  <w:pPr>
                    <w:spacing w:before="6"/>
                  </w:pPr>
                  <w:r>
                    <w:t>1</w:t>
                  </w:r>
                </w:p>
              </w:tc>
              <w:tc>
                <w:tcPr>
                  <w:tcW w:w="1091" w:type="dxa"/>
                </w:tcPr>
                <w:p w14:paraId="5981F5F7" w14:textId="57ABB35A" w:rsidR="00337137" w:rsidRDefault="00337137" w:rsidP="008E6DD9">
                  <w:pPr>
                    <w:spacing w:before="6"/>
                  </w:pPr>
                  <w:r>
                    <w:t>0</w:t>
                  </w:r>
                </w:p>
              </w:tc>
              <w:tc>
                <w:tcPr>
                  <w:tcW w:w="1091" w:type="dxa"/>
                </w:tcPr>
                <w:p w14:paraId="69C5E2D7" w14:textId="710C6566" w:rsidR="00337137" w:rsidRDefault="00337137" w:rsidP="008E6DD9">
                  <w:pPr>
                    <w:spacing w:before="6"/>
                  </w:pPr>
                  <w:r>
                    <w:t>1</w:t>
                  </w:r>
                </w:p>
              </w:tc>
              <w:tc>
                <w:tcPr>
                  <w:tcW w:w="1092" w:type="dxa"/>
                </w:tcPr>
                <w:p w14:paraId="679C3156" w14:textId="039AF4DE" w:rsidR="00337137" w:rsidRDefault="00337137" w:rsidP="008E6DD9">
                  <w:pPr>
                    <w:spacing w:before="6"/>
                  </w:pPr>
                  <w:r>
                    <w:t>1</w:t>
                  </w:r>
                </w:p>
              </w:tc>
            </w:tr>
            <w:tr w:rsidR="00337137" w14:paraId="27C9EC86" w14:textId="77777777" w:rsidTr="00337137">
              <w:tc>
                <w:tcPr>
                  <w:tcW w:w="1091" w:type="dxa"/>
                </w:tcPr>
                <w:p w14:paraId="03408003" w14:textId="6AB09108" w:rsidR="00337137" w:rsidRDefault="00337137" w:rsidP="008E6DD9">
                  <w:pPr>
                    <w:spacing w:before="6"/>
                  </w:pPr>
                  <w:r>
                    <w:t>0</w:t>
                  </w:r>
                </w:p>
              </w:tc>
              <w:tc>
                <w:tcPr>
                  <w:tcW w:w="1091" w:type="dxa"/>
                </w:tcPr>
                <w:p w14:paraId="5C7BB600" w14:textId="12B8DC71" w:rsidR="00337137" w:rsidRDefault="00337137" w:rsidP="008E6DD9">
                  <w:pPr>
                    <w:spacing w:before="6"/>
                  </w:pPr>
                  <w:r>
                    <w:t>1</w:t>
                  </w:r>
                </w:p>
              </w:tc>
              <w:tc>
                <w:tcPr>
                  <w:tcW w:w="1091" w:type="dxa"/>
                </w:tcPr>
                <w:p w14:paraId="1101FFB6" w14:textId="58ED8A2E" w:rsidR="00337137" w:rsidRDefault="00337137" w:rsidP="008E6DD9">
                  <w:pPr>
                    <w:spacing w:before="6"/>
                  </w:pPr>
                  <w:r>
                    <w:t>1</w:t>
                  </w:r>
                </w:p>
              </w:tc>
              <w:tc>
                <w:tcPr>
                  <w:tcW w:w="1091" w:type="dxa"/>
                </w:tcPr>
                <w:p w14:paraId="14BBAE34" w14:textId="2BDAEA38" w:rsidR="00337137" w:rsidRDefault="00337137" w:rsidP="008E6DD9">
                  <w:pPr>
                    <w:spacing w:before="6"/>
                  </w:pPr>
                  <w:r>
                    <w:t>0</w:t>
                  </w:r>
                </w:p>
              </w:tc>
              <w:tc>
                <w:tcPr>
                  <w:tcW w:w="1092" w:type="dxa"/>
                </w:tcPr>
                <w:p w14:paraId="7F16C67F" w14:textId="08582237" w:rsidR="00337137" w:rsidRDefault="00337137" w:rsidP="008E6DD9">
                  <w:pPr>
                    <w:spacing w:before="6"/>
                  </w:pPr>
                  <w:r>
                    <w:t>1</w:t>
                  </w:r>
                </w:p>
              </w:tc>
            </w:tr>
            <w:tr w:rsidR="00337137" w14:paraId="7A477281" w14:textId="77777777" w:rsidTr="00337137">
              <w:tc>
                <w:tcPr>
                  <w:tcW w:w="1091" w:type="dxa"/>
                </w:tcPr>
                <w:p w14:paraId="0883AA39" w14:textId="3825507A" w:rsidR="00337137" w:rsidRDefault="00337137" w:rsidP="008E6DD9">
                  <w:pPr>
                    <w:spacing w:before="6"/>
                  </w:pPr>
                  <w:r>
                    <w:t>1</w:t>
                  </w:r>
                </w:p>
              </w:tc>
              <w:tc>
                <w:tcPr>
                  <w:tcW w:w="1091" w:type="dxa"/>
                </w:tcPr>
                <w:p w14:paraId="3E260282" w14:textId="0A8D3084" w:rsidR="00337137" w:rsidRDefault="00337137" w:rsidP="008E6DD9">
                  <w:pPr>
                    <w:spacing w:before="6"/>
                  </w:pPr>
                  <w:r>
                    <w:t>0</w:t>
                  </w:r>
                </w:p>
              </w:tc>
              <w:tc>
                <w:tcPr>
                  <w:tcW w:w="1091" w:type="dxa"/>
                </w:tcPr>
                <w:p w14:paraId="533AF8BC" w14:textId="658AE369" w:rsidR="00337137" w:rsidRDefault="00337137" w:rsidP="008E6DD9">
                  <w:pPr>
                    <w:spacing w:before="6"/>
                  </w:pPr>
                  <w:r>
                    <w:t>0</w:t>
                  </w:r>
                </w:p>
              </w:tc>
              <w:tc>
                <w:tcPr>
                  <w:tcW w:w="1091" w:type="dxa"/>
                </w:tcPr>
                <w:p w14:paraId="18653764" w14:textId="1C431A79" w:rsidR="00337137" w:rsidRDefault="00337137" w:rsidP="008E6DD9">
                  <w:pPr>
                    <w:spacing w:before="6"/>
                  </w:pPr>
                  <w:r>
                    <w:t>1</w:t>
                  </w:r>
                </w:p>
              </w:tc>
              <w:tc>
                <w:tcPr>
                  <w:tcW w:w="1092" w:type="dxa"/>
                </w:tcPr>
                <w:p w14:paraId="7E0AAACD" w14:textId="555B59F0" w:rsidR="00337137" w:rsidRDefault="00337137" w:rsidP="008E6DD9">
                  <w:pPr>
                    <w:spacing w:before="6"/>
                  </w:pPr>
                  <w:r>
                    <w:t>0</w:t>
                  </w:r>
                </w:p>
              </w:tc>
            </w:tr>
            <w:tr w:rsidR="00337137" w14:paraId="77F31F7C" w14:textId="77777777" w:rsidTr="00337137">
              <w:tc>
                <w:tcPr>
                  <w:tcW w:w="1091" w:type="dxa"/>
                </w:tcPr>
                <w:p w14:paraId="2200BEC5" w14:textId="2C963F0E" w:rsidR="00337137" w:rsidRDefault="00337137" w:rsidP="008E6DD9">
                  <w:pPr>
                    <w:spacing w:before="6"/>
                  </w:pPr>
                  <w:r>
                    <w:t>1</w:t>
                  </w:r>
                </w:p>
              </w:tc>
              <w:tc>
                <w:tcPr>
                  <w:tcW w:w="1091" w:type="dxa"/>
                </w:tcPr>
                <w:p w14:paraId="11A34171" w14:textId="1AFDC106" w:rsidR="00337137" w:rsidRDefault="00337137" w:rsidP="008E6DD9">
                  <w:pPr>
                    <w:spacing w:before="6"/>
                  </w:pPr>
                  <w:r>
                    <w:t>0</w:t>
                  </w:r>
                </w:p>
              </w:tc>
              <w:tc>
                <w:tcPr>
                  <w:tcW w:w="1091" w:type="dxa"/>
                </w:tcPr>
                <w:p w14:paraId="3F125688" w14:textId="13E2BADB" w:rsidR="00337137" w:rsidRDefault="00337137" w:rsidP="008E6DD9">
                  <w:pPr>
                    <w:spacing w:before="6"/>
                  </w:pPr>
                  <w:r>
                    <w:t>1</w:t>
                  </w:r>
                </w:p>
              </w:tc>
              <w:tc>
                <w:tcPr>
                  <w:tcW w:w="1091" w:type="dxa"/>
                </w:tcPr>
                <w:p w14:paraId="3D8E6803" w14:textId="7C271575" w:rsidR="00337137" w:rsidRDefault="00337137" w:rsidP="008E6DD9">
                  <w:pPr>
                    <w:spacing w:before="6"/>
                  </w:pPr>
                  <w:r>
                    <w:t>0</w:t>
                  </w:r>
                </w:p>
              </w:tc>
              <w:tc>
                <w:tcPr>
                  <w:tcW w:w="1092" w:type="dxa"/>
                </w:tcPr>
                <w:p w14:paraId="1B39154E" w14:textId="026F28A9" w:rsidR="00337137" w:rsidRDefault="00337137" w:rsidP="008E6DD9">
                  <w:pPr>
                    <w:spacing w:before="6"/>
                  </w:pPr>
                  <w:r>
                    <w:t>0</w:t>
                  </w:r>
                </w:p>
              </w:tc>
            </w:tr>
            <w:tr w:rsidR="00337137" w14:paraId="29313A37" w14:textId="77777777" w:rsidTr="00337137">
              <w:tc>
                <w:tcPr>
                  <w:tcW w:w="1091" w:type="dxa"/>
                </w:tcPr>
                <w:p w14:paraId="450BC332" w14:textId="7D77984F" w:rsidR="00337137" w:rsidRDefault="00337137" w:rsidP="008E6DD9">
                  <w:pPr>
                    <w:spacing w:before="6"/>
                  </w:pPr>
                  <w:r>
                    <w:t>1</w:t>
                  </w:r>
                </w:p>
              </w:tc>
              <w:tc>
                <w:tcPr>
                  <w:tcW w:w="1091" w:type="dxa"/>
                </w:tcPr>
                <w:p w14:paraId="6F4C2569" w14:textId="701B0263" w:rsidR="00337137" w:rsidRDefault="00337137" w:rsidP="008E6DD9">
                  <w:pPr>
                    <w:spacing w:before="6"/>
                  </w:pPr>
                  <w:r>
                    <w:t>1</w:t>
                  </w:r>
                </w:p>
              </w:tc>
              <w:tc>
                <w:tcPr>
                  <w:tcW w:w="1091" w:type="dxa"/>
                </w:tcPr>
                <w:p w14:paraId="57441B96" w14:textId="57379244" w:rsidR="00337137" w:rsidRDefault="00337137" w:rsidP="008E6DD9">
                  <w:pPr>
                    <w:spacing w:before="6"/>
                  </w:pPr>
                  <w:r>
                    <w:t>0</w:t>
                  </w:r>
                </w:p>
              </w:tc>
              <w:tc>
                <w:tcPr>
                  <w:tcW w:w="1091" w:type="dxa"/>
                </w:tcPr>
                <w:p w14:paraId="6AE33FCD" w14:textId="09F30FC0" w:rsidR="00337137" w:rsidRDefault="00337137" w:rsidP="008E6DD9">
                  <w:pPr>
                    <w:spacing w:before="6"/>
                  </w:pPr>
                  <w:r>
                    <w:t>0</w:t>
                  </w:r>
                </w:p>
              </w:tc>
              <w:tc>
                <w:tcPr>
                  <w:tcW w:w="1092" w:type="dxa"/>
                </w:tcPr>
                <w:p w14:paraId="2B139469" w14:textId="4CAFF272" w:rsidR="00337137" w:rsidRDefault="00337137" w:rsidP="008E6DD9">
                  <w:pPr>
                    <w:spacing w:before="6"/>
                  </w:pPr>
                  <w:r>
                    <w:t>0</w:t>
                  </w:r>
                </w:p>
              </w:tc>
            </w:tr>
            <w:tr w:rsidR="00337137" w14:paraId="20231359" w14:textId="77777777" w:rsidTr="00337137">
              <w:tc>
                <w:tcPr>
                  <w:tcW w:w="1091" w:type="dxa"/>
                </w:tcPr>
                <w:p w14:paraId="72CC86BA" w14:textId="7CA9F7C6" w:rsidR="00337137" w:rsidRDefault="00337137" w:rsidP="008E6DD9">
                  <w:pPr>
                    <w:spacing w:before="6"/>
                  </w:pPr>
                  <w:r>
                    <w:t>1</w:t>
                  </w:r>
                </w:p>
              </w:tc>
              <w:tc>
                <w:tcPr>
                  <w:tcW w:w="1091" w:type="dxa"/>
                </w:tcPr>
                <w:p w14:paraId="2B5984C8" w14:textId="1F935AD9" w:rsidR="00337137" w:rsidRDefault="00337137" w:rsidP="008E6DD9">
                  <w:pPr>
                    <w:spacing w:before="6"/>
                  </w:pPr>
                  <w:r>
                    <w:t>1</w:t>
                  </w:r>
                </w:p>
              </w:tc>
              <w:tc>
                <w:tcPr>
                  <w:tcW w:w="1091" w:type="dxa"/>
                </w:tcPr>
                <w:p w14:paraId="2447C633" w14:textId="7310EA4E" w:rsidR="00337137" w:rsidRDefault="00337137" w:rsidP="008E6DD9">
                  <w:pPr>
                    <w:spacing w:before="6"/>
                  </w:pPr>
                  <w:r>
                    <w:t>1</w:t>
                  </w:r>
                </w:p>
              </w:tc>
              <w:tc>
                <w:tcPr>
                  <w:tcW w:w="1091" w:type="dxa"/>
                </w:tcPr>
                <w:p w14:paraId="708B4853" w14:textId="6AF9AA5E" w:rsidR="00337137" w:rsidRDefault="00337137" w:rsidP="008E6DD9">
                  <w:pPr>
                    <w:spacing w:before="6"/>
                  </w:pPr>
                  <w:r>
                    <w:t>1</w:t>
                  </w:r>
                </w:p>
              </w:tc>
              <w:tc>
                <w:tcPr>
                  <w:tcW w:w="1092" w:type="dxa"/>
                </w:tcPr>
                <w:p w14:paraId="2A628207" w14:textId="0709D80E" w:rsidR="00337137" w:rsidRDefault="00337137" w:rsidP="008E6DD9">
                  <w:pPr>
                    <w:spacing w:before="6"/>
                  </w:pPr>
                  <w:r>
                    <w:t>1</w:t>
                  </w:r>
                </w:p>
              </w:tc>
            </w:tr>
          </w:tbl>
          <w:p w14:paraId="3BFB7A38" w14:textId="439ED74B" w:rsidR="00337137" w:rsidRPr="008E6DD9" w:rsidRDefault="00337137" w:rsidP="008E6DD9">
            <w:pPr>
              <w:spacing w:before="6"/>
              <w:ind w:left="252"/>
            </w:pPr>
          </w:p>
        </w:tc>
      </w:tr>
    </w:tbl>
    <w:p w14:paraId="0BC737AE" w14:textId="77777777" w:rsidR="004E383D" w:rsidRPr="006563C5" w:rsidRDefault="004E383D" w:rsidP="004E383D">
      <w:pPr>
        <w:widowControl w:val="0"/>
        <w:overflowPunct w:val="0"/>
        <w:autoSpaceDE w:val="0"/>
        <w:autoSpaceDN w:val="0"/>
        <w:adjustRightInd w:val="0"/>
        <w:jc w:val="both"/>
      </w:pPr>
    </w:p>
    <w:p w14:paraId="74AFBFA9" w14:textId="678710FF" w:rsidR="004E383D" w:rsidRDefault="004E383D" w:rsidP="004E383D">
      <w:pPr>
        <w:widowControl w:val="0"/>
        <w:overflowPunct w:val="0"/>
        <w:autoSpaceDE w:val="0"/>
        <w:autoSpaceDN w:val="0"/>
        <w:adjustRightInd w:val="0"/>
        <w:jc w:val="both"/>
      </w:pPr>
    </w:p>
    <w:p w14:paraId="43A4003F" w14:textId="05AA4329" w:rsidR="00AA0E3D" w:rsidRDefault="00AA0E3D" w:rsidP="004E383D">
      <w:pPr>
        <w:widowControl w:val="0"/>
        <w:overflowPunct w:val="0"/>
        <w:autoSpaceDE w:val="0"/>
        <w:autoSpaceDN w:val="0"/>
        <w:adjustRightInd w:val="0"/>
        <w:jc w:val="both"/>
      </w:pPr>
    </w:p>
    <w:p w14:paraId="6FDF404D" w14:textId="62B2C3F4" w:rsidR="00AA0E3D" w:rsidRDefault="00AA0E3D" w:rsidP="004E383D">
      <w:pPr>
        <w:widowControl w:val="0"/>
        <w:overflowPunct w:val="0"/>
        <w:autoSpaceDE w:val="0"/>
        <w:autoSpaceDN w:val="0"/>
        <w:adjustRightInd w:val="0"/>
        <w:jc w:val="both"/>
      </w:pPr>
    </w:p>
    <w:p w14:paraId="7F145CC0" w14:textId="4B372E48" w:rsidR="00AA0E3D" w:rsidRDefault="00AA0E3D" w:rsidP="004E383D">
      <w:pPr>
        <w:widowControl w:val="0"/>
        <w:overflowPunct w:val="0"/>
        <w:autoSpaceDE w:val="0"/>
        <w:autoSpaceDN w:val="0"/>
        <w:adjustRightInd w:val="0"/>
        <w:jc w:val="both"/>
      </w:pPr>
    </w:p>
    <w:p w14:paraId="1EF755CD" w14:textId="11A3648E" w:rsidR="00AA0E3D" w:rsidRDefault="00AA0E3D" w:rsidP="004E383D">
      <w:pPr>
        <w:widowControl w:val="0"/>
        <w:overflowPunct w:val="0"/>
        <w:autoSpaceDE w:val="0"/>
        <w:autoSpaceDN w:val="0"/>
        <w:adjustRightInd w:val="0"/>
        <w:jc w:val="both"/>
      </w:pPr>
    </w:p>
    <w:p w14:paraId="44554F36" w14:textId="17CCAA3A" w:rsidR="00AA0E3D" w:rsidRDefault="00AA0E3D" w:rsidP="004E383D">
      <w:pPr>
        <w:widowControl w:val="0"/>
        <w:overflowPunct w:val="0"/>
        <w:autoSpaceDE w:val="0"/>
        <w:autoSpaceDN w:val="0"/>
        <w:adjustRightInd w:val="0"/>
        <w:jc w:val="both"/>
      </w:pPr>
    </w:p>
    <w:p w14:paraId="21AB4438" w14:textId="4264E751" w:rsidR="00AA0E3D" w:rsidRDefault="00AA0E3D" w:rsidP="004E383D">
      <w:pPr>
        <w:widowControl w:val="0"/>
        <w:overflowPunct w:val="0"/>
        <w:autoSpaceDE w:val="0"/>
        <w:autoSpaceDN w:val="0"/>
        <w:adjustRightInd w:val="0"/>
        <w:jc w:val="both"/>
      </w:pPr>
    </w:p>
    <w:p w14:paraId="340AF980" w14:textId="24126CA2" w:rsidR="00AA0E3D" w:rsidRDefault="00AA0E3D" w:rsidP="004E383D">
      <w:pPr>
        <w:widowControl w:val="0"/>
        <w:overflowPunct w:val="0"/>
        <w:autoSpaceDE w:val="0"/>
        <w:autoSpaceDN w:val="0"/>
        <w:adjustRightInd w:val="0"/>
        <w:jc w:val="both"/>
      </w:pPr>
    </w:p>
    <w:p w14:paraId="71DE411D" w14:textId="7674F390" w:rsidR="00AA0E3D" w:rsidRDefault="00AA0E3D" w:rsidP="004E383D">
      <w:pPr>
        <w:widowControl w:val="0"/>
        <w:overflowPunct w:val="0"/>
        <w:autoSpaceDE w:val="0"/>
        <w:autoSpaceDN w:val="0"/>
        <w:adjustRightInd w:val="0"/>
        <w:jc w:val="both"/>
      </w:pPr>
    </w:p>
    <w:p w14:paraId="7FB0C93B" w14:textId="3C24C842" w:rsidR="00AA0E3D" w:rsidRDefault="00AA0E3D" w:rsidP="004E383D">
      <w:pPr>
        <w:widowControl w:val="0"/>
        <w:overflowPunct w:val="0"/>
        <w:autoSpaceDE w:val="0"/>
        <w:autoSpaceDN w:val="0"/>
        <w:adjustRightInd w:val="0"/>
        <w:jc w:val="both"/>
      </w:pPr>
    </w:p>
    <w:p w14:paraId="6A234E23" w14:textId="67797D76" w:rsidR="00AA0E3D" w:rsidRDefault="00AA0E3D" w:rsidP="004E383D">
      <w:pPr>
        <w:widowControl w:val="0"/>
        <w:overflowPunct w:val="0"/>
        <w:autoSpaceDE w:val="0"/>
        <w:autoSpaceDN w:val="0"/>
        <w:adjustRightInd w:val="0"/>
        <w:jc w:val="both"/>
      </w:pPr>
    </w:p>
    <w:p w14:paraId="3ACF1586" w14:textId="3579809C" w:rsidR="00AA0E3D" w:rsidRDefault="00AA0E3D" w:rsidP="004E383D">
      <w:pPr>
        <w:widowControl w:val="0"/>
        <w:overflowPunct w:val="0"/>
        <w:autoSpaceDE w:val="0"/>
        <w:autoSpaceDN w:val="0"/>
        <w:adjustRightInd w:val="0"/>
        <w:jc w:val="both"/>
      </w:pPr>
    </w:p>
    <w:p w14:paraId="1147ACBA" w14:textId="05BA1D10" w:rsidR="00AA0E3D" w:rsidRDefault="00AA0E3D" w:rsidP="004E383D">
      <w:pPr>
        <w:widowControl w:val="0"/>
        <w:overflowPunct w:val="0"/>
        <w:autoSpaceDE w:val="0"/>
        <w:autoSpaceDN w:val="0"/>
        <w:adjustRightInd w:val="0"/>
        <w:jc w:val="both"/>
      </w:pPr>
    </w:p>
    <w:p w14:paraId="4FF998D9" w14:textId="356992DA" w:rsidR="00AA0E3D" w:rsidRDefault="00AA0E3D" w:rsidP="004E383D">
      <w:pPr>
        <w:widowControl w:val="0"/>
        <w:overflowPunct w:val="0"/>
        <w:autoSpaceDE w:val="0"/>
        <w:autoSpaceDN w:val="0"/>
        <w:adjustRightInd w:val="0"/>
        <w:jc w:val="both"/>
      </w:pPr>
    </w:p>
    <w:p w14:paraId="2E337CC1" w14:textId="0845BD80" w:rsidR="00AA0E3D" w:rsidRDefault="00AA0E3D" w:rsidP="004E383D">
      <w:pPr>
        <w:widowControl w:val="0"/>
        <w:overflowPunct w:val="0"/>
        <w:autoSpaceDE w:val="0"/>
        <w:autoSpaceDN w:val="0"/>
        <w:adjustRightInd w:val="0"/>
        <w:jc w:val="both"/>
      </w:pPr>
    </w:p>
    <w:p w14:paraId="7683929E" w14:textId="77777777" w:rsidR="00AA0E3D" w:rsidRPr="006563C5" w:rsidRDefault="00AA0E3D" w:rsidP="004E383D">
      <w:pPr>
        <w:widowControl w:val="0"/>
        <w:overflowPunct w:val="0"/>
        <w:autoSpaceDE w:val="0"/>
        <w:autoSpaceDN w:val="0"/>
        <w:adjustRightInd w:val="0"/>
        <w:jc w:val="both"/>
      </w:pPr>
    </w:p>
    <w:p w14:paraId="1558B21B" w14:textId="77777777" w:rsidR="00D573BB" w:rsidRPr="006563C5" w:rsidRDefault="00D573BB" w:rsidP="00D573BB">
      <w:pPr>
        <w:widowControl w:val="0"/>
        <w:autoSpaceDE w:val="0"/>
        <w:autoSpaceDN w:val="0"/>
        <w:adjustRightInd w:val="0"/>
        <w:spacing w:line="40" w:lineRule="exact"/>
      </w:pPr>
    </w:p>
    <w:p w14:paraId="06B56518" w14:textId="77777777" w:rsidR="00D573BB" w:rsidRPr="00AA0E3D" w:rsidRDefault="00D573BB" w:rsidP="00577FE2">
      <w:pPr>
        <w:widowControl w:val="0"/>
        <w:numPr>
          <w:ilvl w:val="0"/>
          <w:numId w:val="5"/>
        </w:numPr>
        <w:tabs>
          <w:tab w:val="clear" w:pos="720"/>
          <w:tab w:val="num" w:pos="1080"/>
        </w:tabs>
        <w:overflowPunct w:val="0"/>
        <w:autoSpaceDE w:val="0"/>
        <w:autoSpaceDN w:val="0"/>
        <w:adjustRightInd w:val="0"/>
        <w:ind w:left="1080" w:hanging="352"/>
        <w:jc w:val="both"/>
        <w:rPr>
          <w:b/>
          <w:bCs/>
        </w:rPr>
      </w:pPr>
      <w:r w:rsidRPr="00AA0E3D">
        <w:rPr>
          <w:b/>
          <w:bCs/>
        </w:rPr>
        <w:lastRenderedPageBreak/>
        <w:t>Perform the following Binary subtraction with the help of appropriate ICs:</w:t>
      </w:r>
    </w:p>
    <w:p w14:paraId="77F3EE6E" w14:textId="766E26C3" w:rsidR="00D573BB" w:rsidRDefault="00D573BB" w:rsidP="00577FE2">
      <w:pPr>
        <w:widowControl w:val="0"/>
        <w:numPr>
          <w:ilvl w:val="0"/>
          <w:numId w:val="6"/>
        </w:numPr>
        <w:overflowPunct w:val="0"/>
        <w:autoSpaceDE w:val="0"/>
        <w:autoSpaceDN w:val="0"/>
        <w:adjustRightInd w:val="0"/>
        <w:jc w:val="both"/>
        <w:rPr>
          <w:b/>
          <w:bCs/>
        </w:rPr>
      </w:pPr>
      <w:r w:rsidRPr="00AA0E3D">
        <w:rPr>
          <w:b/>
          <w:bCs/>
        </w:rPr>
        <w:t>7-5</w:t>
      </w:r>
    </w:p>
    <w:p w14:paraId="7AD1FFB2" w14:textId="77777777" w:rsidR="00C607A8" w:rsidRDefault="00C607A8" w:rsidP="00C607A8">
      <w:pPr>
        <w:widowControl w:val="0"/>
        <w:overflowPunct w:val="0"/>
        <w:autoSpaceDE w:val="0"/>
        <w:autoSpaceDN w:val="0"/>
        <w:adjustRightInd w:val="0"/>
        <w:ind w:left="1440"/>
        <w:jc w:val="both"/>
        <w:rPr>
          <w:b/>
          <w:bCs/>
        </w:rPr>
      </w:pPr>
    </w:p>
    <w:p w14:paraId="034B6E04" w14:textId="654B4F6A" w:rsidR="00AA0E3D" w:rsidRDefault="00C607A8" w:rsidP="00AA0E3D">
      <w:pPr>
        <w:widowControl w:val="0"/>
        <w:overflowPunct w:val="0"/>
        <w:autoSpaceDE w:val="0"/>
        <w:autoSpaceDN w:val="0"/>
        <w:adjustRightInd w:val="0"/>
        <w:ind w:left="1440"/>
        <w:jc w:val="both"/>
        <w:rPr>
          <w:b/>
          <w:bCs/>
        </w:rPr>
      </w:pPr>
      <w:r>
        <w:rPr>
          <w:b/>
          <w:bCs/>
          <w:noProof/>
        </w:rPr>
        <w:drawing>
          <wp:inline distT="0" distB="0" distL="0" distR="0" wp14:anchorId="72F915B3" wp14:editId="3BC3E15C">
            <wp:extent cx="4343400" cy="3154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59">
                      <a:extLst>
                        <a:ext uri="{28A0092B-C50C-407E-A947-70E740481C1C}">
                          <a14:useLocalDpi xmlns:a14="http://schemas.microsoft.com/office/drawing/2010/main" val="0"/>
                        </a:ext>
                      </a:extLst>
                    </a:blip>
                    <a:srcRect t="1336" r="6425" b="57460"/>
                    <a:stretch/>
                  </pic:blipFill>
                  <pic:spPr bwMode="auto">
                    <a:xfrm>
                      <a:off x="0" y="0"/>
                      <a:ext cx="4383827" cy="3184043"/>
                    </a:xfrm>
                    <a:prstGeom prst="rect">
                      <a:avLst/>
                    </a:prstGeom>
                    <a:ln>
                      <a:noFill/>
                    </a:ln>
                    <a:extLst>
                      <a:ext uri="{53640926-AAD7-44D8-BBD7-CCE9431645EC}">
                        <a14:shadowObscured xmlns:a14="http://schemas.microsoft.com/office/drawing/2010/main"/>
                      </a:ext>
                    </a:extLst>
                  </pic:spPr>
                </pic:pic>
              </a:graphicData>
            </a:graphic>
          </wp:inline>
        </w:drawing>
      </w:r>
    </w:p>
    <w:p w14:paraId="15328A2D" w14:textId="77777777" w:rsidR="00C607A8" w:rsidRPr="00AA0E3D" w:rsidRDefault="00C607A8" w:rsidP="00AA0E3D">
      <w:pPr>
        <w:widowControl w:val="0"/>
        <w:overflowPunct w:val="0"/>
        <w:autoSpaceDE w:val="0"/>
        <w:autoSpaceDN w:val="0"/>
        <w:adjustRightInd w:val="0"/>
        <w:ind w:left="1440"/>
        <w:jc w:val="both"/>
        <w:rPr>
          <w:b/>
          <w:bCs/>
        </w:rPr>
      </w:pPr>
    </w:p>
    <w:p w14:paraId="640EF250" w14:textId="64A94775" w:rsidR="00D573BB" w:rsidRDefault="00D573BB" w:rsidP="00577FE2">
      <w:pPr>
        <w:widowControl w:val="0"/>
        <w:numPr>
          <w:ilvl w:val="0"/>
          <w:numId w:val="6"/>
        </w:numPr>
        <w:overflowPunct w:val="0"/>
        <w:autoSpaceDE w:val="0"/>
        <w:autoSpaceDN w:val="0"/>
        <w:adjustRightInd w:val="0"/>
        <w:jc w:val="both"/>
        <w:rPr>
          <w:b/>
          <w:bCs/>
        </w:rPr>
      </w:pPr>
      <w:r w:rsidRPr="00AA0E3D">
        <w:rPr>
          <w:b/>
          <w:bCs/>
        </w:rPr>
        <w:t>5-7</w:t>
      </w:r>
    </w:p>
    <w:p w14:paraId="4D2746D1" w14:textId="76D4AEAB" w:rsidR="00C607A8" w:rsidRDefault="00C607A8" w:rsidP="00C607A8">
      <w:pPr>
        <w:widowControl w:val="0"/>
        <w:overflowPunct w:val="0"/>
        <w:autoSpaceDE w:val="0"/>
        <w:autoSpaceDN w:val="0"/>
        <w:adjustRightInd w:val="0"/>
        <w:ind w:left="1440"/>
        <w:jc w:val="both"/>
        <w:rPr>
          <w:b/>
          <w:bCs/>
        </w:rPr>
      </w:pPr>
    </w:p>
    <w:p w14:paraId="583DC1CB" w14:textId="33117A8F" w:rsidR="00C607A8" w:rsidRDefault="00C607A8" w:rsidP="00C607A8">
      <w:pPr>
        <w:widowControl w:val="0"/>
        <w:overflowPunct w:val="0"/>
        <w:autoSpaceDE w:val="0"/>
        <w:autoSpaceDN w:val="0"/>
        <w:adjustRightInd w:val="0"/>
        <w:ind w:left="1440"/>
        <w:jc w:val="both"/>
        <w:rPr>
          <w:b/>
          <w:bCs/>
        </w:rPr>
      </w:pPr>
      <w:r>
        <w:rPr>
          <w:b/>
          <w:bCs/>
          <w:noProof/>
        </w:rPr>
        <w:drawing>
          <wp:inline distT="0" distB="0" distL="0" distR="0" wp14:anchorId="40978ED9" wp14:editId="7F63DDFA">
            <wp:extent cx="4927600" cy="2895600"/>
            <wp:effectExtent l="0" t="0" r="0" b="0"/>
            <wp:docPr id="58" name="Picture 5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 schematic&#10;&#10;Description automatically generated"/>
                    <pic:cNvPicPr/>
                  </pic:nvPicPr>
                  <pic:blipFill rotWithShape="1">
                    <a:blip r:embed="rId59">
                      <a:extLst>
                        <a:ext uri="{28A0092B-C50C-407E-A947-70E740481C1C}">
                          <a14:useLocalDpi xmlns:a14="http://schemas.microsoft.com/office/drawing/2010/main" val="0"/>
                        </a:ext>
                      </a:extLst>
                    </a:blip>
                    <a:srcRect t="41406" b="22969"/>
                    <a:stretch/>
                  </pic:blipFill>
                  <pic:spPr bwMode="auto">
                    <a:xfrm>
                      <a:off x="0" y="0"/>
                      <a:ext cx="4927600" cy="2895600"/>
                    </a:xfrm>
                    <a:prstGeom prst="rect">
                      <a:avLst/>
                    </a:prstGeom>
                    <a:ln>
                      <a:noFill/>
                    </a:ln>
                    <a:extLst>
                      <a:ext uri="{53640926-AAD7-44D8-BBD7-CCE9431645EC}">
                        <a14:shadowObscured xmlns:a14="http://schemas.microsoft.com/office/drawing/2010/main"/>
                      </a:ext>
                    </a:extLst>
                  </pic:spPr>
                </pic:pic>
              </a:graphicData>
            </a:graphic>
          </wp:inline>
        </w:drawing>
      </w:r>
    </w:p>
    <w:p w14:paraId="452FA4DF" w14:textId="3547BEE6" w:rsidR="00C607A8" w:rsidRDefault="00C607A8" w:rsidP="00C607A8">
      <w:pPr>
        <w:widowControl w:val="0"/>
        <w:overflowPunct w:val="0"/>
        <w:autoSpaceDE w:val="0"/>
        <w:autoSpaceDN w:val="0"/>
        <w:adjustRightInd w:val="0"/>
        <w:ind w:left="1440"/>
        <w:jc w:val="both"/>
        <w:rPr>
          <w:b/>
          <w:bCs/>
        </w:rPr>
      </w:pPr>
    </w:p>
    <w:p w14:paraId="1C7359CB" w14:textId="77777777" w:rsidR="00C607A8" w:rsidRPr="00AA0E3D" w:rsidRDefault="00C607A8" w:rsidP="00C607A8">
      <w:pPr>
        <w:widowControl w:val="0"/>
        <w:overflowPunct w:val="0"/>
        <w:autoSpaceDE w:val="0"/>
        <w:autoSpaceDN w:val="0"/>
        <w:adjustRightInd w:val="0"/>
        <w:ind w:left="1440"/>
        <w:jc w:val="both"/>
        <w:rPr>
          <w:b/>
          <w:bCs/>
        </w:rPr>
      </w:pPr>
    </w:p>
    <w:p w14:paraId="7D25D0B7" w14:textId="08D4213C" w:rsidR="00D573BB" w:rsidRDefault="00D573BB" w:rsidP="00C607A8">
      <w:pPr>
        <w:widowControl w:val="0"/>
        <w:numPr>
          <w:ilvl w:val="0"/>
          <w:numId w:val="6"/>
        </w:numPr>
        <w:overflowPunct w:val="0"/>
        <w:autoSpaceDE w:val="0"/>
        <w:autoSpaceDN w:val="0"/>
        <w:adjustRightInd w:val="0"/>
        <w:jc w:val="both"/>
        <w:rPr>
          <w:b/>
          <w:bCs/>
        </w:rPr>
      </w:pPr>
      <w:r w:rsidRPr="00AA0E3D">
        <w:rPr>
          <w:b/>
          <w:bCs/>
        </w:rPr>
        <w:lastRenderedPageBreak/>
        <w:t>9-4</w:t>
      </w:r>
    </w:p>
    <w:p w14:paraId="4D0BB803" w14:textId="559F344A" w:rsidR="00C607A8" w:rsidRDefault="00C607A8" w:rsidP="00C607A8">
      <w:pPr>
        <w:widowControl w:val="0"/>
        <w:overflowPunct w:val="0"/>
        <w:autoSpaceDE w:val="0"/>
        <w:autoSpaceDN w:val="0"/>
        <w:adjustRightInd w:val="0"/>
        <w:ind w:left="1080"/>
        <w:jc w:val="both"/>
        <w:rPr>
          <w:b/>
          <w:bCs/>
        </w:rPr>
      </w:pPr>
    </w:p>
    <w:p w14:paraId="57A5D59F" w14:textId="13691DD2" w:rsidR="00C607A8" w:rsidRPr="00C607A8" w:rsidRDefault="00C607A8" w:rsidP="00C607A8">
      <w:pPr>
        <w:widowControl w:val="0"/>
        <w:overflowPunct w:val="0"/>
        <w:autoSpaceDE w:val="0"/>
        <w:autoSpaceDN w:val="0"/>
        <w:adjustRightInd w:val="0"/>
        <w:ind w:left="1080"/>
        <w:jc w:val="both"/>
        <w:rPr>
          <w:b/>
          <w:bCs/>
        </w:rPr>
      </w:pPr>
      <w:r>
        <w:rPr>
          <w:b/>
          <w:bCs/>
          <w:noProof/>
        </w:rPr>
        <w:drawing>
          <wp:inline distT="0" distB="0" distL="0" distR="0" wp14:anchorId="42A9ADA6" wp14:editId="3CD69D26">
            <wp:extent cx="4889500" cy="3530600"/>
            <wp:effectExtent l="0" t="0" r="0" b="0"/>
            <wp:docPr id="61" name="Picture 6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whiteboard&#10;&#10;Description automatically generated"/>
                    <pic:cNvPicPr/>
                  </pic:nvPicPr>
                  <pic:blipFill rotWithShape="1">
                    <a:blip r:embed="rId60">
                      <a:extLst>
                        <a:ext uri="{28A0092B-C50C-407E-A947-70E740481C1C}">
                          <a14:useLocalDpi xmlns:a14="http://schemas.microsoft.com/office/drawing/2010/main" val="0"/>
                        </a:ext>
                      </a:extLst>
                    </a:blip>
                    <a:srcRect b="56563"/>
                    <a:stretch/>
                  </pic:blipFill>
                  <pic:spPr bwMode="auto">
                    <a:xfrm>
                      <a:off x="0" y="0"/>
                      <a:ext cx="4889500" cy="3530600"/>
                    </a:xfrm>
                    <a:prstGeom prst="rect">
                      <a:avLst/>
                    </a:prstGeom>
                    <a:ln>
                      <a:noFill/>
                    </a:ln>
                    <a:extLst>
                      <a:ext uri="{53640926-AAD7-44D8-BBD7-CCE9431645EC}">
                        <a14:shadowObscured xmlns:a14="http://schemas.microsoft.com/office/drawing/2010/main"/>
                      </a:ext>
                    </a:extLst>
                  </pic:spPr>
                </pic:pic>
              </a:graphicData>
            </a:graphic>
          </wp:inline>
        </w:drawing>
      </w:r>
    </w:p>
    <w:p w14:paraId="3A1F8458" w14:textId="1057801E" w:rsidR="005372F9" w:rsidRDefault="005372F9" w:rsidP="00792E96"/>
    <w:p w14:paraId="07DAB30D" w14:textId="7B9C8972" w:rsidR="00C607A8" w:rsidRDefault="00C607A8" w:rsidP="00792E96"/>
    <w:p w14:paraId="3F51E123" w14:textId="4336C5F8" w:rsidR="00C607A8" w:rsidRDefault="00C607A8" w:rsidP="00792E96"/>
    <w:p w14:paraId="27559529" w14:textId="1948061C" w:rsidR="00C607A8" w:rsidRDefault="00C607A8" w:rsidP="00792E96"/>
    <w:p w14:paraId="7B1F2D32" w14:textId="7615CCE0" w:rsidR="00C607A8" w:rsidRDefault="00C607A8" w:rsidP="00792E96"/>
    <w:p w14:paraId="3D619500" w14:textId="639E02EE" w:rsidR="00C607A8" w:rsidRDefault="00C607A8" w:rsidP="00792E96"/>
    <w:p w14:paraId="3FE34DCF" w14:textId="0E2CE6E1" w:rsidR="00C607A8" w:rsidRDefault="00C607A8" w:rsidP="00792E96"/>
    <w:p w14:paraId="6BA1EFB2" w14:textId="3E757514" w:rsidR="00C607A8" w:rsidRDefault="00C607A8" w:rsidP="00792E96"/>
    <w:p w14:paraId="3B194C05" w14:textId="548627CB" w:rsidR="00C607A8" w:rsidRDefault="00C607A8" w:rsidP="00792E96"/>
    <w:p w14:paraId="39B177A1" w14:textId="68473001" w:rsidR="00C607A8" w:rsidRDefault="00C607A8" w:rsidP="00792E96"/>
    <w:p w14:paraId="0E09925F" w14:textId="20411198" w:rsidR="00C607A8" w:rsidRDefault="00C607A8" w:rsidP="00792E96"/>
    <w:p w14:paraId="312D756A" w14:textId="77777777" w:rsidR="00C607A8" w:rsidRDefault="00C607A8" w:rsidP="00792E96"/>
    <w:p w14:paraId="18905074" w14:textId="77777777" w:rsidR="005372F9" w:rsidRDefault="005372F9" w:rsidP="00792E96">
      <w:pPr>
        <w:rPr>
          <w:b/>
          <w:bCs/>
        </w:rPr>
      </w:pPr>
      <w:r w:rsidRPr="007F1B3A">
        <w:rPr>
          <w:b/>
          <w:bCs/>
        </w:rPr>
        <w:t>Lab</w:t>
      </w:r>
      <w:r>
        <w:rPr>
          <w:b/>
          <w:bCs/>
        </w:rPr>
        <w:t xml:space="preserve"> Work:</w:t>
      </w:r>
    </w:p>
    <w:p w14:paraId="36CDE2E9" w14:textId="2FDBA687" w:rsidR="005372F9" w:rsidRDefault="005372F9" w:rsidP="00792E96">
      <w:pPr>
        <w:rPr>
          <w:b/>
          <w:bCs/>
        </w:rPr>
      </w:pPr>
      <w:r w:rsidRPr="005372F9">
        <w:rPr>
          <w:noProof/>
        </w:rPr>
        <w:lastRenderedPageBreak/>
        <w:t xml:space="preserve"> </w:t>
      </w:r>
      <w:r>
        <w:rPr>
          <w:noProof/>
        </w:rPr>
        <w:drawing>
          <wp:inline distT="0" distB="0" distL="0" distR="0" wp14:anchorId="10446971" wp14:editId="2B8DBE76">
            <wp:extent cx="4953000" cy="557784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rotWithShape="1">
                    <a:blip r:embed="rId61">
                      <a:extLst>
                        <a:ext uri="{28A0092B-C50C-407E-A947-70E740481C1C}">
                          <a14:useLocalDpi xmlns:a14="http://schemas.microsoft.com/office/drawing/2010/main" val="0"/>
                        </a:ext>
                      </a:extLst>
                    </a:blip>
                    <a:srcRect b="31375"/>
                    <a:stretch/>
                  </pic:blipFill>
                  <pic:spPr bwMode="auto">
                    <a:xfrm>
                      <a:off x="0" y="0"/>
                      <a:ext cx="4953000" cy="5577840"/>
                    </a:xfrm>
                    <a:prstGeom prst="rect">
                      <a:avLst/>
                    </a:prstGeom>
                    <a:ln>
                      <a:noFill/>
                    </a:ln>
                    <a:extLst>
                      <a:ext uri="{53640926-AAD7-44D8-BBD7-CCE9431645EC}">
                        <a14:shadowObscured xmlns:a14="http://schemas.microsoft.com/office/drawing/2010/main"/>
                      </a:ext>
                    </a:extLst>
                  </pic:spPr>
                </pic:pic>
              </a:graphicData>
            </a:graphic>
          </wp:inline>
        </w:drawing>
      </w:r>
    </w:p>
    <w:p w14:paraId="0091DFC5" w14:textId="42C1756B" w:rsidR="005372F9" w:rsidRPr="006563C5" w:rsidRDefault="005372F9" w:rsidP="00792E96">
      <w:r>
        <w:rPr>
          <w:noProof/>
        </w:rPr>
        <w:lastRenderedPageBreak/>
        <w:drawing>
          <wp:inline distT="0" distB="0" distL="0" distR="0" wp14:anchorId="4A7D2C8B" wp14:editId="2E1399B6">
            <wp:extent cx="4914900" cy="524637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rotWithShape="1">
                    <a:blip r:embed="rId62">
                      <a:extLst>
                        <a:ext uri="{28A0092B-C50C-407E-A947-70E740481C1C}">
                          <a14:useLocalDpi xmlns:a14="http://schemas.microsoft.com/office/drawing/2010/main" val="0"/>
                        </a:ext>
                      </a:extLst>
                    </a:blip>
                    <a:srcRect b="35453"/>
                    <a:stretch/>
                  </pic:blipFill>
                  <pic:spPr bwMode="auto">
                    <a:xfrm>
                      <a:off x="0" y="0"/>
                      <a:ext cx="4914900" cy="5246370"/>
                    </a:xfrm>
                    <a:prstGeom prst="rect">
                      <a:avLst/>
                    </a:prstGeom>
                    <a:ln>
                      <a:noFill/>
                    </a:ln>
                    <a:extLst>
                      <a:ext uri="{53640926-AAD7-44D8-BBD7-CCE9431645EC}">
                        <a14:shadowObscured xmlns:a14="http://schemas.microsoft.com/office/drawing/2010/main"/>
                      </a:ext>
                    </a:extLst>
                  </pic:spPr>
                </pic:pic>
              </a:graphicData>
            </a:graphic>
          </wp:inline>
        </w:drawing>
      </w:r>
    </w:p>
    <w:p w14:paraId="68A1805D" w14:textId="77777777" w:rsidR="00D573BB" w:rsidRPr="006563C5" w:rsidRDefault="00D573BB" w:rsidP="00792E96"/>
    <w:p w14:paraId="16C64D60" w14:textId="40FCB076" w:rsidR="00D573BB" w:rsidRDefault="00D573BB" w:rsidP="00792E96"/>
    <w:p w14:paraId="390A7470" w14:textId="5EE02393" w:rsidR="005372F9" w:rsidRDefault="005372F9" w:rsidP="00792E96"/>
    <w:p w14:paraId="57C1B96F" w14:textId="3DF3BAE8" w:rsidR="005372F9" w:rsidRDefault="005372F9" w:rsidP="00792E96"/>
    <w:p w14:paraId="4A56191E" w14:textId="77777777" w:rsidR="005372F9" w:rsidRPr="006563C5" w:rsidRDefault="005372F9" w:rsidP="00792E96"/>
    <w:p w14:paraId="50930A54" w14:textId="5C3D5CF3" w:rsidR="00D573BB" w:rsidRPr="006563C5" w:rsidRDefault="00D573BB" w:rsidP="00792E96"/>
    <w:p w14:paraId="34002A08" w14:textId="77777777" w:rsidR="00D573BB" w:rsidRPr="006563C5" w:rsidRDefault="00D573BB" w:rsidP="00D573BB"/>
    <w:p w14:paraId="055955DE" w14:textId="77777777" w:rsidR="00D573BB" w:rsidRPr="006563C5" w:rsidRDefault="00D573BB" w:rsidP="00D573BB"/>
    <w:p w14:paraId="4F3FDAC6" w14:textId="77777777" w:rsidR="00D573BB" w:rsidRPr="006563C5" w:rsidRDefault="00D573BB" w:rsidP="00D573BB"/>
    <w:p w14:paraId="5FB8AF73" w14:textId="77777777" w:rsidR="00D573BB" w:rsidRPr="006563C5" w:rsidRDefault="00D573BB" w:rsidP="00D573BB"/>
    <w:p w14:paraId="4B2FC098" w14:textId="77777777" w:rsidR="00D573BB" w:rsidRPr="006563C5" w:rsidRDefault="00D573BB" w:rsidP="00D573BB"/>
    <w:p w14:paraId="01FC5DB1" w14:textId="3C543194" w:rsidR="00D573BB" w:rsidRDefault="00D573BB" w:rsidP="00D573BB"/>
    <w:p w14:paraId="04FED92E" w14:textId="2DCB6B29" w:rsidR="00E26A9D" w:rsidRDefault="00E26A9D" w:rsidP="00D573BB"/>
    <w:p w14:paraId="524C24E7" w14:textId="77777777" w:rsidR="00E26A9D" w:rsidRPr="006563C5" w:rsidRDefault="00E26A9D" w:rsidP="00D573BB"/>
    <w:p w14:paraId="49A2F3F1" w14:textId="77777777" w:rsidR="00D573BB" w:rsidRPr="006563C5" w:rsidRDefault="00D573BB" w:rsidP="00D573BB"/>
    <w:p w14:paraId="0B753794" w14:textId="77777777" w:rsidR="00D573BB" w:rsidRPr="006563C5" w:rsidRDefault="00D573BB" w:rsidP="00D573BB"/>
    <w:p w14:paraId="2AE1D6C6" w14:textId="77777777" w:rsidR="00D573BB" w:rsidRPr="006563C5" w:rsidRDefault="00D573BB" w:rsidP="00D573BB"/>
    <w:p w14:paraId="34F931A3" w14:textId="77777777" w:rsidR="00D573BB" w:rsidRPr="006563C5" w:rsidRDefault="00B43A9F" w:rsidP="00D573BB">
      <w:r>
        <w:rPr>
          <w:noProof/>
          <w:lang w:eastAsia="en-IN"/>
        </w:rPr>
        <mc:AlternateContent>
          <mc:Choice Requires="wps">
            <w:drawing>
              <wp:anchor distT="0" distB="0" distL="114300" distR="114300" simplePos="0" relativeHeight="251702272" behindDoc="0" locked="0" layoutInCell="1" allowOverlap="1" wp14:anchorId="48A0373D" wp14:editId="4573E9F0">
                <wp:simplePos x="0" y="0"/>
                <wp:positionH relativeFrom="column">
                  <wp:posOffset>935990</wp:posOffset>
                </wp:positionH>
                <wp:positionV relativeFrom="paragraph">
                  <wp:posOffset>21590</wp:posOffset>
                </wp:positionV>
                <wp:extent cx="4587240" cy="2443480"/>
                <wp:effectExtent l="0" t="0" r="22860" b="1397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7240" cy="2443480"/>
                        </a:xfrm>
                        <a:prstGeom prst="rect">
                          <a:avLst/>
                        </a:prstGeom>
                        <a:solidFill>
                          <a:sysClr val="window" lastClr="FFFFFF"/>
                        </a:solidFill>
                        <a:ln w="6350">
                          <a:solidFill>
                            <a:prstClr val="black"/>
                          </a:solidFill>
                        </a:ln>
                        <a:effectLst/>
                      </wps:spPr>
                      <wps:txbx>
                        <w:txbxContent>
                          <w:p w14:paraId="74ED8C07" w14:textId="77777777" w:rsidR="004C4298" w:rsidRDefault="004C4298" w:rsidP="00FC389C">
                            <w:pPr>
                              <w:pStyle w:val="FrameContents"/>
                              <w:shd w:val="clear" w:color="auto" w:fill="BFBFBF"/>
                              <w:spacing w:line="100" w:lineRule="atLeast"/>
                              <w:rPr>
                                <w:b/>
                                <w:sz w:val="32"/>
                                <w:szCs w:val="32"/>
                              </w:rPr>
                            </w:pPr>
                          </w:p>
                          <w:p w14:paraId="5821E3B9" w14:textId="39AEAC84" w:rsidR="004C4298" w:rsidRDefault="004C4298" w:rsidP="00FC389C">
                            <w:pPr>
                              <w:pStyle w:val="FrameContents"/>
                              <w:shd w:val="clear" w:color="auto" w:fill="BFBFBF"/>
                              <w:spacing w:line="100" w:lineRule="atLeast"/>
                              <w:rPr>
                                <w:b/>
                                <w:sz w:val="32"/>
                                <w:szCs w:val="32"/>
                              </w:rPr>
                            </w:pPr>
                            <w:r>
                              <w:rPr>
                                <w:b/>
                                <w:sz w:val="32"/>
                                <w:szCs w:val="32"/>
                              </w:rPr>
                              <w:t xml:space="preserve">Experiment / Assignment / Tutorial No. </w:t>
                            </w:r>
                            <w:r w:rsidR="00C84BE5" w:rsidRPr="00C84BE5">
                              <w:rPr>
                                <w:b/>
                                <w:sz w:val="32"/>
                                <w:szCs w:val="32"/>
                                <w:u w:val="single"/>
                              </w:rPr>
                              <w:t>3</w:t>
                            </w:r>
                          </w:p>
                          <w:p w14:paraId="272A21BA" w14:textId="77777777" w:rsidR="004C4298" w:rsidRDefault="004C4298" w:rsidP="00FC389C">
                            <w:pPr>
                              <w:pStyle w:val="FrameContents"/>
                              <w:shd w:val="clear" w:color="auto" w:fill="BFBFBF"/>
                              <w:spacing w:line="100" w:lineRule="atLeast"/>
                              <w:rPr>
                                <w:b/>
                                <w:sz w:val="32"/>
                                <w:szCs w:val="32"/>
                              </w:rPr>
                            </w:pPr>
                          </w:p>
                          <w:p w14:paraId="165C972B" w14:textId="77777777" w:rsidR="004C4298" w:rsidRDefault="004C4298" w:rsidP="00FC389C">
                            <w:pPr>
                              <w:pStyle w:val="FrameContents"/>
                              <w:shd w:val="clear" w:color="auto" w:fill="BFBFBF"/>
                              <w:spacing w:line="100" w:lineRule="atLeast"/>
                            </w:pPr>
                            <w:r>
                              <w:rPr>
                                <w:b/>
                                <w:sz w:val="32"/>
                                <w:szCs w:val="32"/>
                              </w:rPr>
                              <w:t>Grade: AA / AB / BB / BC / CC / CD /DD</w:t>
                            </w:r>
                          </w:p>
                          <w:p w14:paraId="792001BE" w14:textId="77777777" w:rsidR="004C4298" w:rsidRDefault="004C4298" w:rsidP="00FC389C">
                            <w:pPr>
                              <w:pStyle w:val="FrameContents"/>
                              <w:shd w:val="clear" w:color="auto" w:fill="BFBFBF"/>
                              <w:spacing w:line="100" w:lineRule="atLeast"/>
                            </w:pPr>
                          </w:p>
                          <w:p w14:paraId="5BEFCDE8" w14:textId="77777777" w:rsidR="004C4298" w:rsidRDefault="004C4298" w:rsidP="00FC389C">
                            <w:pPr>
                              <w:pStyle w:val="FrameContents"/>
                              <w:shd w:val="clear" w:color="auto" w:fill="BFBFBF"/>
                              <w:spacing w:line="100" w:lineRule="atLeast"/>
                            </w:pPr>
                            <w:r>
                              <w:rPr>
                                <w:b/>
                                <w:sz w:val="32"/>
                                <w:szCs w:val="32"/>
                              </w:rPr>
                              <w:t>Signature of the Staff In-charge with date</w:t>
                            </w:r>
                            <w:r>
                              <w:rPr>
                                <w:b/>
                                <w:sz w:val="32"/>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8A0373D" id="_x0000_s1030" type="#_x0000_t202" style="position:absolute;margin-left:73.7pt;margin-top:1.7pt;width:361.2pt;height:19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" fillcolor="window" strokeweight=".5pt">
                <v:path arrowok="t"/>
                <v:textbox>
                  <w:txbxContent>
                    <w:p w14:paraId="74ED8C07" w14:textId="77777777" w:rsidR="004C4298" w:rsidRDefault="004C4298" w:rsidP="00FC389C">
                      <w:pPr>
                        <w:pStyle w:val="FrameContents"/>
                        <w:shd w:val="clear" w:color="auto" w:fill="BFBFBF"/>
                        <w:spacing w:line="100" w:lineRule="atLeast"/>
                        <w:rPr>
                          <w:b/>
                          <w:sz w:val="32"/>
                          <w:szCs w:val="32"/>
                        </w:rPr>
                      </w:pPr>
                    </w:p>
                    <w:p w14:paraId="5821E3B9" w14:textId="39AEAC84" w:rsidR="004C4298" w:rsidRDefault="004C4298" w:rsidP="00FC389C">
                      <w:pPr>
                        <w:pStyle w:val="FrameContents"/>
                        <w:shd w:val="clear" w:color="auto" w:fill="BFBFBF"/>
                        <w:spacing w:line="100" w:lineRule="atLeast"/>
                        <w:rPr>
                          <w:b/>
                          <w:sz w:val="32"/>
                          <w:szCs w:val="32"/>
                        </w:rPr>
                      </w:pPr>
                      <w:r>
                        <w:rPr>
                          <w:b/>
                          <w:sz w:val="32"/>
                          <w:szCs w:val="32"/>
                        </w:rPr>
                        <w:t xml:space="preserve">Experiment / Assignment / Tutorial No. </w:t>
                      </w:r>
                      <w:r w:rsidR="00C84BE5" w:rsidRPr="00C84BE5">
                        <w:rPr>
                          <w:b/>
                          <w:sz w:val="32"/>
                          <w:szCs w:val="32"/>
                          <w:u w:val="single"/>
                        </w:rPr>
                        <w:t>3</w:t>
                      </w:r>
                    </w:p>
                    <w:p w14:paraId="272A21BA" w14:textId="77777777" w:rsidR="004C4298" w:rsidRDefault="004C4298" w:rsidP="00FC389C">
                      <w:pPr>
                        <w:pStyle w:val="FrameContents"/>
                        <w:shd w:val="clear" w:color="auto" w:fill="BFBFBF"/>
                        <w:spacing w:line="100" w:lineRule="atLeast"/>
                        <w:rPr>
                          <w:b/>
                          <w:sz w:val="32"/>
                          <w:szCs w:val="32"/>
                        </w:rPr>
                      </w:pPr>
                    </w:p>
                    <w:p w14:paraId="165C972B" w14:textId="77777777" w:rsidR="004C4298" w:rsidRDefault="004C4298" w:rsidP="00FC389C">
                      <w:pPr>
                        <w:pStyle w:val="FrameContents"/>
                        <w:shd w:val="clear" w:color="auto" w:fill="BFBFBF"/>
                        <w:spacing w:line="100" w:lineRule="atLeast"/>
                      </w:pPr>
                      <w:r>
                        <w:rPr>
                          <w:b/>
                          <w:sz w:val="32"/>
                          <w:szCs w:val="32"/>
                        </w:rPr>
                        <w:t>Grade: AA / AB / BB / BC / CC / CD /DD</w:t>
                      </w:r>
                    </w:p>
                    <w:p w14:paraId="792001BE" w14:textId="77777777" w:rsidR="004C4298" w:rsidRDefault="004C4298" w:rsidP="00FC389C">
                      <w:pPr>
                        <w:pStyle w:val="FrameContents"/>
                        <w:shd w:val="clear" w:color="auto" w:fill="BFBFBF"/>
                        <w:spacing w:line="100" w:lineRule="atLeast"/>
                      </w:pPr>
                    </w:p>
                    <w:p w14:paraId="5BEFCDE8" w14:textId="77777777" w:rsidR="004C4298" w:rsidRDefault="004C4298" w:rsidP="00FC389C">
                      <w:pPr>
                        <w:pStyle w:val="FrameContents"/>
                        <w:shd w:val="clear" w:color="auto" w:fill="BFBFBF"/>
                        <w:spacing w:line="100" w:lineRule="atLeast"/>
                      </w:pPr>
                      <w:r>
                        <w:rPr>
                          <w:b/>
                          <w:sz w:val="32"/>
                          <w:szCs w:val="32"/>
                        </w:rPr>
                        <w:t>Signature of the Staff In-charge with date</w:t>
                      </w:r>
                      <w:r>
                        <w:rPr>
                          <w:b/>
                          <w:sz w:val="32"/>
                          <w:szCs w:val="32"/>
                        </w:rPr>
                        <w:tab/>
                      </w:r>
                    </w:p>
                  </w:txbxContent>
                </v:textbox>
              </v:shape>
            </w:pict>
          </mc:Fallback>
        </mc:AlternateContent>
      </w:r>
    </w:p>
    <w:p w14:paraId="56F20D89" w14:textId="77777777" w:rsidR="00D573BB" w:rsidRPr="006563C5" w:rsidRDefault="00D573BB" w:rsidP="00D573BB"/>
    <w:p w14:paraId="1EFE1A03" w14:textId="77777777" w:rsidR="00D573BB" w:rsidRPr="006563C5" w:rsidRDefault="00D573BB" w:rsidP="00D573BB"/>
    <w:p w14:paraId="1538A562" w14:textId="77777777" w:rsidR="00D573BB" w:rsidRPr="006563C5" w:rsidRDefault="00D573BB" w:rsidP="00D573BB"/>
    <w:p w14:paraId="392D4E3C" w14:textId="77777777" w:rsidR="00D573BB" w:rsidRPr="006563C5" w:rsidRDefault="00D573BB" w:rsidP="00D573BB"/>
    <w:p w14:paraId="1A1F1F07" w14:textId="77777777" w:rsidR="00D573BB" w:rsidRPr="006563C5" w:rsidRDefault="00D573BB" w:rsidP="00D573BB"/>
    <w:p w14:paraId="36F6111B" w14:textId="77777777" w:rsidR="00D573BB" w:rsidRPr="006563C5" w:rsidRDefault="00D573BB" w:rsidP="00D573BB"/>
    <w:p w14:paraId="18FB102D" w14:textId="77777777" w:rsidR="00D573BB" w:rsidRPr="006563C5" w:rsidRDefault="00D573BB" w:rsidP="00D573BB"/>
    <w:p w14:paraId="72A8603E" w14:textId="77777777" w:rsidR="00D573BB" w:rsidRPr="006563C5" w:rsidRDefault="00D573BB" w:rsidP="00D573BB"/>
    <w:p w14:paraId="408118D1" w14:textId="77777777" w:rsidR="00D573BB" w:rsidRPr="006563C5" w:rsidRDefault="00D573BB" w:rsidP="00D573BB"/>
    <w:p w14:paraId="33A1F227" w14:textId="77777777" w:rsidR="00D573BB" w:rsidRDefault="00D573BB" w:rsidP="00D573BB">
      <w:pPr>
        <w:tabs>
          <w:tab w:val="left" w:pos="1671"/>
        </w:tabs>
      </w:pPr>
      <w:r w:rsidRPr="006563C5">
        <w:tab/>
      </w:r>
    </w:p>
    <w:p w14:paraId="66D38F0B" w14:textId="77777777" w:rsidR="003C64DA" w:rsidRDefault="003C64DA" w:rsidP="00D573BB">
      <w:pPr>
        <w:tabs>
          <w:tab w:val="left" w:pos="1671"/>
        </w:tabs>
      </w:pPr>
    </w:p>
    <w:p w14:paraId="5D2380C5" w14:textId="77777777" w:rsidR="003C64DA" w:rsidRDefault="003C64DA" w:rsidP="00D573BB">
      <w:pPr>
        <w:tabs>
          <w:tab w:val="left" w:pos="1671"/>
        </w:tabs>
      </w:pPr>
    </w:p>
    <w:p w14:paraId="360FF55C" w14:textId="6FDACF45" w:rsidR="00716D29" w:rsidRPr="006563C5" w:rsidRDefault="00716D29">
      <w:r w:rsidRPr="006563C5">
        <w:br w:type="page"/>
      </w:r>
    </w:p>
    <w:tbl>
      <w:tblPr>
        <w:tblW w:w="9830" w:type="dxa"/>
        <w:tblInd w:w="103" w:type="dxa"/>
        <w:tblLayout w:type="fixed"/>
        <w:tblCellMar>
          <w:left w:w="103" w:type="dxa"/>
        </w:tblCellMar>
        <w:tblLook w:val="04A0" w:firstRow="1" w:lastRow="0" w:firstColumn="1" w:lastColumn="0" w:noHBand="0" w:noVBand="1"/>
      </w:tblPr>
      <w:tblGrid>
        <w:gridCol w:w="9830"/>
      </w:tblGrid>
      <w:tr w:rsidR="00716D29" w:rsidRPr="008E5FD4" w14:paraId="6D69EF7E" w14:textId="77777777" w:rsidTr="00212AC1">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D44A490" w14:textId="5F832F0F" w:rsidR="00716D29" w:rsidRPr="008E5FD4" w:rsidRDefault="00716D29" w:rsidP="00716D29">
            <w:pPr>
              <w:suppressAutoHyphens/>
              <w:rPr>
                <w:rFonts w:eastAsia="Calibri"/>
                <w:color w:val="000000"/>
                <w:kern w:val="2"/>
              </w:rPr>
            </w:pPr>
            <w:r w:rsidRPr="008E5FD4">
              <w:rPr>
                <w:b/>
                <w:iCs/>
              </w:rPr>
              <w:lastRenderedPageBreak/>
              <w:t>Batch:</w:t>
            </w:r>
            <w:r w:rsidR="00C84BE5">
              <w:rPr>
                <w:b/>
                <w:iCs/>
              </w:rPr>
              <w:t xml:space="preserve"> A3</w:t>
            </w:r>
            <w:r w:rsidRPr="008E5FD4">
              <w:rPr>
                <w:b/>
                <w:iCs/>
              </w:rPr>
              <w:t xml:space="preserve">   </w:t>
            </w:r>
            <w:r w:rsidR="003C64DA" w:rsidRPr="008E5FD4">
              <w:rPr>
                <w:b/>
                <w:iCs/>
              </w:rPr>
              <w:t xml:space="preserve">                </w:t>
            </w:r>
            <w:r w:rsidRPr="008E5FD4">
              <w:rPr>
                <w:b/>
                <w:iCs/>
              </w:rPr>
              <w:t xml:space="preserve">Roll No.: </w:t>
            </w:r>
            <w:r w:rsidR="00C84BE5">
              <w:rPr>
                <w:b/>
                <w:iCs/>
              </w:rPr>
              <w:t>16010121045</w:t>
            </w:r>
            <w:r w:rsidRPr="008E5FD4">
              <w:rPr>
                <w:b/>
                <w:iCs/>
              </w:rPr>
              <w:t xml:space="preserve">              Experimen</w:t>
            </w:r>
            <w:r w:rsidR="004D72B1">
              <w:rPr>
                <w:b/>
                <w:iCs/>
              </w:rPr>
              <w:t>t / assignment / tutorial No.: 3</w:t>
            </w:r>
          </w:p>
        </w:tc>
      </w:tr>
    </w:tbl>
    <w:p w14:paraId="1415A40C" w14:textId="77777777" w:rsidR="00716D29" w:rsidRPr="008E5FD4" w:rsidRDefault="00716D29" w:rsidP="002625BD"/>
    <w:tbl>
      <w:tblPr>
        <w:tblW w:w="9830" w:type="dxa"/>
        <w:tblInd w:w="103" w:type="dxa"/>
        <w:tblLayout w:type="fixed"/>
        <w:tblCellMar>
          <w:left w:w="103" w:type="dxa"/>
        </w:tblCellMar>
        <w:tblLook w:val="04A0" w:firstRow="1" w:lastRow="0" w:firstColumn="1" w:lastColumn="0" w:noHBand="0" w:noVBand="1"/>
      </w:tblPr>
      <w:tblGrid>
        <w:gridCol w:w="9830"/>
      </w:tblGrid>
      <w:tr w:rsidR="00716D29" w:rsidRPr="008E5FD4" w14:paraId="2FDB9BBF" w14:textId="77777777" w:rsidTr="00716D29">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D4309CC" w14:textId="77777777" w:rsidR="00716D29" w:rsidRPr="008E5FD4" w:rsidRDefault="00716D29" w:rsidP="00716D29">
            <w:pPr>
              <w:suppressAutoHyphens/>
              <w:rPr>
                <w:rFonts w:eastAsia="Calibri"/>
                <w:b/>
                <w:color w:val="000000"/>
                <w:kern w:val="2"/>
              </w:rPr>
            </w:pPr>
            <w:r w:rsidRPr="008E5FD4">
              <w:rPr>
                <w:b/>
                <w:iCs/>
              </w:rPr>
              <w:t xml:space="preserve">Title: </w:t>
            </w:r>
            <w:r w:rsidRPr="008E5FD4">
              <w:t>Design 4:1 Multiplexer</w:t>
            </w:r>
            <w:r w:rsidR="00F35A65">
              <w:t xml:space="preserve"> and 1: 4  D</w:t>
            </w:r>
            <w:r w:rsidR="007D398E" w:rsidRPr="008E5FD4">
              <w:t>e-multiplexer</w:t>
            </w:r>
          </w:p>
        </w:tc>
      </w:tr>
    </w:tbl>
    <w:p w14:paraId="16F2B08D" w14:textId="77777777" w:rsidR="00716D29" w:rsidRPr="008E5FD4" w:rsidRDefault="00716D29" w:rsidP="00716D29">
      <w:pPr>
        <w:rPr>
          <w:rFonts w:eastAsia="Calibri"/>
          <w:color w:val="000000"/>
          <w:kern w:val="2"/>
        </w:rPr>
      </w:pPr>
      <w:r w:rsidRPr="008E5FD4">
        <w:rPr>
          <w:b/>
        </w:rPr>
        <w:t>___________________________________________________________________</w:t>
      </w:r>
      <w:r w:rsidR="003C64DA" w:rsidRPr="008E5FD4">
        <w:rPr>
          <w:b/>
        </w:rPr>
        <w:t>___________</w:t>
      </w:r>
    </w:p>
    <w:p w14:paraId="776BD39B" w14:textId="77777777" w:rsidR="00716D29" w:rsidRPr="008E5FD4" w:rsidRDefault="00716D29" w:rsidP="00716D29">
      <w:pPr>
        <w:ind w:left="1170" w:hanging="1170"/>
        <w:rPr>
          <w:u w:val="single"/>
        </w:rPr>
      </w:pPr>
      <w:r w:rsidRPr="008E5FD4">
        <w:rPr>
          <w:b/>
        </w:rPr>
        <w:t>Objective:</w:t>
      </w:r>
      <w:r w:rsidRPr="008E5FD4">
        <w:t xml:space="preserve"> To design and implement a 4:1 multiplexer</w:t>
      </w:r>
      <w:r w:rsidR="007D398E" w:rsidRPr="008E5FD4">
        <w:t xml:space="preserve"> and 1:4 de-multiplexer</w:t>
      </w:r>
      <w:r w:rsidRPr="008E5FD4">
        <w:t xml:space="preserve"> using logic gates and MUX IC </w:t>
      </w:r>
    </w:p>
    <w:p w14:paraId="7EA1DEF6" w14:textId="77777777" w:rsidR="00716D29" w:rsidRPr="008E5FD4" w:rsidRDefault="00716D29" w:rsidP="00716D29">
      <w:r w:rsidRPr="008E5FD4">
        <w:rPr>
          <w:b/>
        </w:rPr>
        <w:t>______________________________________________________________________</w:t>
      </w:r>
      <w:r w:rsidR="008E5FD4" w:rsidRPr="008E5FD4">
        <w:rPr>
          <w:b/>
        </w:rPr>
        <w:t>________</w:t>
      </w:r>
    </w:p>
    <w:p w14:paraId="22F374BC" w14:textId="77777777" w:rsidR="00716D29" w:rsidRPr="008E5FD4" w:rsidRDefault="00716D29" w:rsidP="00716D29">
      <w:pPr>
        <w:rPr>
          <w:b/>
        </w:rPr>
      </w:pPr>
      <w:r w:rsidRPr="008E5FD4">
        <w:rPr>
          <w:b/>
        </w:rPr>
        <w:t xml:space="preserve">Expected Outcome of Experiment: </w:t>
      </w:r>
    </w:p>
    <w:p w14:paraId="70D22364" w14:textId="77777777" w:rsidR="008E5FD4" w:rsidRPr="008E5FD4" w:rsidRDefault="008E5FD4" w:rsidP="00716D29"/>
    <w:p w14:paraId="48A49E07" w14:textId="77777777" w:rsidR="00656E5C" w:rsidRPr="008E5FD4" w:rsidRDefault="00656E5C" w:rsidP="00656E5C">
      <w:pPr>
        <w:widowControl w:val="0"/>
        <w:autoSpaceDE w:val="0"/>
        <w:autoSpaceDN w:val="0"/>
        <w:adjustRightInd w:val="0"/>
      </w:pPr>
      <w:r w:rsidRPr="008E5FD4">
        <w:rPr>
          <w:b/>
        </w:rPr>
        <w:t xml:space="preserve">CO2: </w:t>
      </w:r>
      <w:r w:rsidRPr="008E5FD4">
        <w:t>Use different minimization technique and solve combinational circuits, synchronous &amp; asynchronous sequential circuits.</w:t>
      </w:r>
    </w:p>
    <w:p w14:paraId="6E4F3F31" w14:textId="77777777" w:rsidR="00716D29" w:rsidRPr="008E5FD4" w:rsidRDefault="00716D29" w:rsidP="00716D29"/>
    <w:p w14:paraId="71383408" w14:textId="77777777" w:rsidR="00716D29" w:rsidRPr="008E5FD4" w:rsidRDefault="00716D29" w:rsidP="00716D29">
      <w:r w:rsidRPr="008E5FD4">
        <w:rPr>
          <w:b/>
        </w:rPr>
        <w:t>______________________________________________________________________</w:t>
      </w:r>
      <w:r w:rsidR="008E5FD4" w:rsidRPr="008E5FD4">
        <w:rPr>
          <w:b/>
        </w:rPr>
        <w:t>________</w:t>
      </w:r>
    </w:p>
    <w:p w14:paraId="14311337" w14:textId="77777777" w:rsidR="00716D29" w:rsidRPr="008E5FD4" w:rsidRDefault="00716D29" w:rsidP="00716D29"/>
    <w:p w14:paraId="39BAE5A5" w14:textId="77777777" w:rsidR="00716D29" w:rsidRDefault="00716D29" w:rsidP="00716D29">
      <w:pPr>
        <w:rPr>
          <w:b/>
        </w:rPr>
      </w:pPr>
      <w:r w:rsidRPr="008E5FD4">
        <w:rPr>
          <w:b/>
        </w:rPr>
        <w:t xml:space="preserve">Books/ Journals/ Websites referred: </w:t>
      </w:r>
    </w:p>
    <w:p w14:paraId="5208BB6A" w14:textId="77777777" w:rsidR="00115BE4" w:rsidRPr="00115BE4" w:rsidRDefault="00115BE4" w:rsidP="00577FE2">
      <w:pPr>
        <w:pStyle w:val="ListParagraph"/>
        <w:numPr>
          <w:ilvl w:val="0"/>
          <w:numId w:val="26"/>
        </w:numPr>
        <w:spacing w:after="0"/>
        <w:rPr>
          <w:color w:val="00000A"/>
        </w:rPr>
      </w:pPr>
      <w:proofErr w:type="spellStart"/>
      <w:r>
        <w:rPr>
          <w:color w:val="00000A"/>
        </w:rPr>
        <w:t>VLab</w:t>
      </w:r>
      <w:proofErr w:type="spellEnd"/>
      <w:r>
        <w:rPr>
          <w:color w:val="00000A"/>
        </w:rPr>
        <w:t xml:space="preserve"> Links: </w:t>
      </w:r>
      <w:hyperlink r:id="rId63" w:history="1">
        <w:r>
          <w:rPr>
            <w:rStyle w:val="Hyperlink"/>
          </w:rPr>
          <w:t>http://vlabs.iitb.ac.in/vlabs-dev/labs/dldesignlab/experimentlist.html</w:t>
        </w:r>
      </w:hyperlink>
    </w:p>
    <w:p w14:paraId="340AAE7F" w14:textId="77777777" w:rsidR="00716D29" w:rsidRPr="008E5FD4" w:rsidRDefault="00716D29" w:rsidP="00577FE2">
      <w:pPr>
        <w:pStyle w:val="ListParagraph"/>
        <w:widowControl w:val="0"/>
        <w:numPr>
          <w:ilvl w:val="0"/>
          <w:numId w:val="23"/>
        </w:numPr>
        <w:overflowPunct w:val="0"/>
        <w:autoSpaceDE w:val="0"/>
        <w:autoSpaceDN w:val="0"/>
        <w:adjustRightInd w:val="0"/>
        <w:spacing w:after="0" w:line="240" w:lineRule="auto"/>
        <w:jc w:val="both"/>
      </w:pPr>
      <w:r w:rsidRPr="008E5FD4">
        <w:rPr>
          <w:color w:val="00000A"/>
        </w:rPr>
        <w:t xml:space="preserve">R. P. Jain, “Modern Digital Electronics”, Tata McGraw Hill </w:t>
      </w:r>
    </w:p>
    <w:p w14:paraId="18D50193" w14:textId="77777777" w:rsidR="00716D29" w:rsidRPr="008E5FD4" w:rsidRDefault="00716D29" w:rsidP="008E5FD4">
      <w:pPr>
        <w:widowControl w:val="0"/>
        <w:autoSpaceDE w:val="0"/>
        <w:autoSpaceDN w:val="0"/>
        <w:adjustRightInd w:val="0"/>
        <w:spacing w:line="41" w:lineRule="exact"/>
      </w:pPr>
    </w:p>
    <w:p w14:paraId="3EAA2A29" w14:textId="77777777" w:rsidR="00716D29" w:rsidRPr="008E5FD4" w:rsidRDefault="00716D29" w:rsidP="00577FE2">
      <w:pPr>
        <w:pStyle w:val="ListParagraph"/>
        <w:widowControl w:val="0"/>
        <w:numPr>
          <w:ilvl w:val="0"/>
          <w:numId w:val="23"/>
        </w:numPr>
        <w:overflowPunct w:val="0"/>
        <w:autoSpaceDE w:val="0"/>
        <w:autoSpaceDN w:val="0"/>
        <w:adjustRightInd w:val="0"/>
        <w:spacing w:after="0" w:line="240" w:lineRule="auto"/>
        <w:jc w:val="both"/>
      </w:pPr>
      <w:r w:rsidRPr="008E5FD4">
        <w:t xml:space="preserve">M .Morris Mano, “Digital Logic &amp; computer Design”, PHI </w:t>
      </w:r>
    </w:p>
    <w:p w14:paraId="212044DB" w14:textId="77777777" w:rsidR="00716D29" w:rsidRPr="008E5FD4" w:rsidRDefault="00716D29" w:rsidP="008E5FD4">
      <w:pPr>
        <w:widowControl w:val="0"/>
        <w:autoSpaceDE w:val="0"/>
        <w:autoSpaceDN w:val="0"/>
        <w:adjustRightInd w:val="0"/>
        <w:spacing w:line="75" w:lineRule="exact"/>
      </w:pPr>
    </w:p>
    <w:p w14:paraId="6DFE56DA" w14:textId="77777777" w:rsidR="00716D29" w:rsidRPr="008E5FD4" w:rsidRDefault="00000000" w:rsidP="00577FE2">
      <w:pPr>
        <w:pStyle w:val="ListParagraph"/>
        <w:widowControl w:val="0"/>
        <w:numPr>
          <w:ilvl w:val="0"/>
          <w:numId w:val="23"/>
        </w:numPr>
        <w:overflowPunct w:val="0"/>
        <w:autoSpaceDE w:val="0"/>
        <w:autoSpaceDN w:val="0"/>
        <w:adjustRightInd w:val="0"/>
        <w:spacing w:after="0" w:line="215" w:lineRule="auto"/>
        <w:ind w:right="1380"/>
        <w:jc w:val="both"/>
      </w:pPr>
      <w:hyperlink r:id="rId64" w:history="1">
        <w:r w:rsidR="00716D29" w:rsidRPr="008E5FD4">
          <w:t xml:space="preserve"> https://wiki.engr.illinois.edu/download/attachments/84770821/08</w:t>
        </w:r>
      </w:hyperlink>
      <w:r w:rsidR="00716D29" w:rsidRPr="008E5FD4">
        <w:t>-</w:t>
      </w:r>
      <w:hyperlink r:id="rId65" w:history="1">
        <w:r w:rsidR="00716D29" w:rsidRPr="008E5FD4">
          <w:t xml:space="preserve"> </w:t>
        </w:r>
        <w:proofErr w:type="spellStart"/>
        <w:r w:rsidR="00716D29" w:rsidRPr="008E5FD4">
          <w:t>Multiplexers.pdf?version</w:t>
        </w:r>
        <w:proofErr w:type="spellEnd"/>
        <w:r w:rsidR="00716D29" w:rsidRPr="008E5FD4">
          <w:t>=2&amp;modificationDate=128512882700</w:t>
        </w:r>
      </w:hyperlink>
      <w:r w:rsidR="00716D29" w:rsidRPr="008E5FD4">
        <w:t xml:space="preserve">0 </w:t>
      </w:r>
    </w:p>
    <w:p w14:paraId="5156EC78" w14:textId="77777777" w:rsidR="00716D29" w:rsidRPr="008E5FD4" w:rsidRDefault="00716D29" w:rsidP="00716D29"/>
    <w:p w14:paraId="0EBA9A6D" w14:textId="77777777" w:rsidR="00716D29" w:rsidRDefault="00716D29" w:rsidP="00716D29">
      <w:pPr>
        <w:rPr>
          <w:b/>
        </w:rPr>
      </w:pPr>
      <w:r w:rsidRPr="008E5FD4">
        <w:rPr>
          <w:b/>
        </w:rPr>
        <w:t xml:space="preserve">Pre Lab/ Prior Concepts: </w:t>
      </w:r>
    </w:p>
    <w:p w14:paraId="27C3117B" w14:textId="77777777" w:rsidR="008E5FD4" w:rsidRPr="008E5FD4" w:rsidRDefault="008E5FD4" w:rsidP="00716D29"/>
    <w:p w14:paraId="018252E9" w14:textId="77777777" w:rsidR="00716D29" w:rsidRPr="008E5FD4" w:rsidRDefault="00716D29" w:rsidP="00716D29">
      <w:pPr>
        <w:widowControl w:val="0"/>
        <w:overflowPunct w:val="0"/>
        <w:autoSpaceDE w:val="0"/>
        <w:autoSpaceDN w:val="0"/>
        <w:adjustRightInd w:val="0"/>
        <w:spacing w:line="267" w:lineRule="auto"/>
        <w:jc w:val="both"/>
      </w:pPr>
      <w:r w:rsidRPr="008E5FD4">
        <w:rPr>
          <w:b/>
          <w:bCs/>
        </w:rPr>
        <w:t xml:space="preserve">Multiplexer: </w:t>
      </w:r>
      <w:r w:rsidRPr="008E5FD4">
        <w:t>Multiplexer is a special type of combinational circuit. It is a digital circuit</w:t>
      </w:r>
      <w:r w:rsidRPr="008E5FD4">
        <w:rPr>
          <w:b/>
          <w:bCs/>
        </w:rPr>
        <w:t xml:space="preserve"> </w:t>
      </w:r>
      <w:r w:rsidRPr="008E5FD4">
        <w:t>which selects one of the n data inputs and routes it to the output. The selection of one of the n inputs is done by the select lines. To select n inputs we require m select lines, such that 2</w:t>
      </w:r>
      <w:r w:rsidRPr="008E5FD4">
        <w:rPr>
          <w:vertAlign w:val="superscript"/>
        </w:rPr>
        <w:t>m</w:t>
      </w:r>
      <w:r w:rsidRPr="008E5FD4">
        <w:t>=n. Depending on the digital code applied at the select inputs, one out of the n data sources is selected and transmitted to a single output . E is called as the strobe or enable input which is useful for cascading. It is generally on active low terminal that means it will perform the required operation when it is low. The multiplexer act like a digitally controlled single pole, multiple way switches. The output gets connected to only one input at a time. In most of the electronic system the digital data is available on more than one line. It is necessary to route the data over a single line, under such</w:t>
      </w:r>
      <w:r w:rsidR="008E5FD4">
        <w:t xml:space="preserve"> circumstances input at a time </w:t>
      </w:r>
    </w:p>
    <w:p w14:paraId="7FB36319" w14:textId="77777777" w:rsidR="00716D29" w:rsidRDefault="00716D29" w:rsidP="00716D29">
      <w:pPr>
        <w:widowControl w:val="0"/>
        <w:autoSpaceDE w:val="0"/>
        <w:autoSpaceDN w:val="0"/>
        <w:adjustRightInd w:val="0"/>
        <w:spacing w:line="337" w:lineRule="exact"/>
      </w:pPr>
    </w:p>
    <w:p w14:paraId="1FEDA79A" w14:textId="77777777" w:rsidR="008E5FD4" w:rsidRPr="006563C5" w:rsidRDefault="008E5FD4" w:rsidP="00716D29">
      <w:pPr>
        <w:widowControl w:val="0"/>
        <w:autoSpaceDE w:val="0"/>
        <w:autoSpaceDN w:val="0"/>
        <w:adjustRightInd w:val="0"/>
        <w:spacing w:line="337" w:lineRule="exact"/>
      </w:pPr>
    </w:p>
    <w:p w14:paraId="7B438526" w14:textId="77777777" w:rsidR="00716D29" w:rsidRPr="006563C5" w:rsidRDefault="00716D29" w:rsidP="00716D29">
      <w:pPr>
        <w:widowControl w:val="0"/>
        <w:autoSpaceDE w:val="0"/>
        <w:autoSpaceDN w:val="0"/>
        <w:adjustRightInd w:val="0"/>
      </w:pPr>
      <w:r w:rsidRPr="006563C5">
        <w:rPr>
          <w:b/>
          <w:bCs/>
        </w:rPr>
        <w:t>Types of Multiplexer:</w:t>
      </w:r>
    </w:p>
    <w:p w14:paraId="68580A93" w14:textId="77777777" w:rsidR="00716D29" w:rsidRPr="006563C5" w:rsidRDefault="00716D29" w:rsidP="00716D29">
      <w:pPr>
        <w:widowControl w:val="0"/>
        <w:autoSpaceDE w:val="0"/>
        <w:autoSpaceDN w:val="0"/>
        <w:adjustRightInd w:val="0"/>
        <w:spacing w:line="355" w:lineRule="exact"/>
      </w:pPr>
    </w:p>
    <w:p w14:paraId="149A8857" w14:textId="77777777" w:rsidR="00212AC1" w:rsidRPr="006563C5" w:rsidRDefault="00716D29" w:rsidP="00577FE2">
      <w:pPr>
        <w:pStyle w:val="ListParagraph"/>
        <w:widowControl w:val="0"/>
        <w:numPr>
          <w:ilvl w:val="0"/>
          <w:numId w:val="16"/>
        </w:numPr>
        <w:autoSpaceDE w:val="0"/>
        <w:autoSpaceDN w:val="0"/>
        <w:adjustRightInd w:val="0"/>
        <w:spacing w:after="0" w:line="240" w:lineRule="auto"/>
      </w:pPr>
      <w:r w:rsidRPr="006563C5">
        <w:t>2:1 Multiplexer</w:t>
      </w:r>
    </w:p>
    <w:p w14:paraId="076D2A68" w14:textId="77777777" w:rsidR="00212AC1" w:rsidRPr="006563C5" w:rsidRDefault="00716D29" w:rsidP="00577FE2">
      <w:pPr>
        <w:pStyle w:val="ListParagraph"/>
        <w:widowControl w:val="0"/>
        <w:numPr>
          <w:ilvl w:val="0"/>
          <w:numId w:val="16"/>
        </w:numPr>
        <w:autoSpaceDE w:val="0"/>
        <w:autoSpaceDN w:val="0"/>
        <w:adjustRightInd w:val="0"/>
        <w:spacing w:after="0" w:line="240" w:lineRule="auto"/>
      </w:pPr>
      <w:r w:rsidRPr="006563C5">
        <w:t>4:1 Multiplexer</w:t>
      </w:r>
    </w:p>
    <w:p w14:paraId="02007F1F" w14:textId="77777777" w:rsidR="00212AC1" w:rsidRPr="006563C5" w:rsidRDefault="00716D29" w:rsidP="00577FE2">
      <w:pPr>
        <w:pStyle w:val="ListParagraph"/>
        <w:widowControl w:val="0"/>
        <w:numPr>
          <w:ilvl w:val="0"/>
          <w:numId w:val="16"/>
        </w:numPr>
        <w:autoSpaceDE w:val="0"/>
        <w:autoSpaceDN w:val="0"/>
        <w:adjustRightInd w:val="0"/>
        <w:spacing w:after="0" w:line="240" w:lineRule="auto"/>
      </w:pPr>
      <w:r w:rsidRPr="006563C5">
        <w:lastRenderedPageBreak/>
        <w:t>8:1 Multiplexer</w:t>
      </w:r>
    </w:p>
    <w:p w14:paraId="68198999" w14:textId="77777777" w:rsidR="00212AC1" w:rsidRPr="006563C5" w:rsidRDefault="00716D29" w:rsidP="00577FE2">
      <w:pPr>
        <w:pStyle w:val="ListParagraph"/>
        <w:widowControl w:val="0"/>
        <w:numPr>
          <w:ilvl w:val="0"/>
          <w:numId w:val="16"/>
        </w:numPr>
        <w:autoSpaceDE w:val="0"/>
        <w:autoSpaceDN w:val="0"/>
        <w:adjustRightInd w:val="0"/>
        <w:spacing w:after="0" w:line="240" w:lineRule="auto"/>
      </w:pPr>
      <w:r w:rsidRPr="006563C5">
        <w:t>16:1 Multiplexer</w:t>
      </w:r>
    </w:p>
    <w:p w14:paraId="36C09B69" w14:textId="77777777" w:rsidR="00716D29" w:rsidRPr="006563C5" w:rsidRDefault="00716D29" w:rsidP="00577FE2">
      <w:pPr>
        <w:pStyle w:val="ListParagraph"/>
        <w:widowControl w:val="0"/>
        <w:numPr>
          <w:ilvl w:val="0"/>
          <w:numId w:val="16"/>
        </w:numPr>
        <w:autoSpaceDE w:val="0"/>
        <w:autoSpaceDN w:val="0"/>
        <w:adjustRightInd w:val="0"/>
        <w:spacing w:after="0" w:line="240" w:lineRule="auto"/>
      </w:pPr>
      <w:r w:rsidRPr="006563C5">
        <w:t>32:1 Multiplexer</w:t>
      </w:r>
    </w:p>
    <w:p w14:paraId="1616DA0C" w14:textId="77777777" w:rsidR="00716D29" w:rsidRPr="006563C5" w:rsidRDefault="00716D29" w:rsidP="00716D29">
      <w:pPr>
        <w:widowControl w:val="0"/>
        <w:autoSpaceDE w:val="0"/>
        <w:autoSpaceDN w:val="0"/>
        <w:adjustRightInd w:val="0"/>
        <w:spacing w:line="200" w:lineRule="exact"/>
      </w:pPr>
    </w:p>
    <w:p w14:paraId="05B7BC1B" w14:textId="77777777" w:rsidR="00716D29" w:rsidRPr="006563C5" w:rsidRDefault="00716D29" w:rsidP="00716D29">
      <w:pPr>
        <w:widowControl w:val="0"/>
        <w:autoSpaceDE w:val="0"/>
        <w:autoSpaceDN w:val="0"/>
        <w:adjustRightInd w:val="0"/>
        <w:spacing w:line="218" w:lineRule="exact"/>
      </w:pPr>
    </w:p>
    <w:p w14:paraId="74B7FEB2" w14:textId="77777777" w:rsidR="00716D29" w:rsidRPr="006563C5" w:rsidRDefault="00716D29" w:rsidP="00716D29">
      <w:pPr>
        <w:widowControl w:val="0"/>
        <w:overflowPunct w:val="0"/>
        <w:autoSpaceDE w:val="0"/>
        <w:autoSpaceDN w:val="0"/>
        <w:adjustRightInd w:val="0"/>
        <w:spacing w:line="258" w:lineRule="auto"/>
        <w:jc w:val="both"/>
      </w:pPr>
      <w:r w:rsidRPr="006563C5">
        <w:rPr>
          <w:b/>
          <w:bCs/>
        </w:rPr>
        <w:t>De</w:t>
      </w:r>
      <w:r w:rsidR="008E5FD4">
        <w:rPr>
          <w:b/>
          <w:bCs/>
        </w:rPr>
        <w:t>-</w:t>
      </w:r>
      <w:r w:rsidRPr="006563C5">
        <w:rPr>
          <w:b/>
          <w:bCs/>
        </w:rPr>
        <w:t xml:space="preserve">multiplexer: </w:t>
      </w:r>
      <w:r w:rsidRPr="006563C5">
        <w:t>It has only one input, n output and m select lines. A demultiplexer</w:t>
      </w:r>
      <w:r w:rsidRPr="006563C5">
        <w:rPr>
          <w:b/>
          <w:bCs/>
        </w:rPr>
        <w:t xml:space="preserve"> </w:t>
      </w:r>
      <w:r w:rsidRPr="006563C5">
        <w:t>performs the reverse operation of a multiplexer i.e. it receives one input and distributes it over several outputs. The demultiplexer converts a serial data signal at the input to a parallel data at its output lines. The relation between the output lines and select lines is as follows: N=2</w:t>
      </w:r>
      <w:r w:rsidRPr="006563C5">
        <w:rPr>
          <w:sz w:val="32"/>
          <w:szCs w:val="32"/>
          <w:vertAlign w:val="superscript"/>
        </w:rPr>
        <w:t>m</w:t>
      </w:r>
    </w:p>
    <w:p w14:paraId="51B2D6EB" w14:textId="77777777" w:rsidR="00716D29" w:rsidRPr="006563C5" w:rsidRDefault="00716D29" w:rsidP="00716D29">
      <w:pPr>
        <w:widowControl w:val="0"/>
        <w:autoSpaceDE w:val="0"/>
        <w:autoSpaceDN w:val="0"/>
        <w:adjustRightInd w:val="0"/>
        <w:spacing w:line="268" w:lineRule="exact"/>
      </w:pPr>
    </w:p>
    <w:p w14:paraId="54EBD0B5" w14:textId="77777777" w:rsidR="00716D29" w:rsidRPr="006563C5" w:rsidRDefault="00716D29" w:rsidP="00716D29">
      <w:pPr>
        <w:widowControl w:val="0"/>
        <w:autoSpaceDE w:val="0"/>
        <w:autoSpaceDN w:val="0"/>
        <w:adjustRightInd w:val="0"/>
        <w:rPr>
          <w:b/>
          <w:bCs/>
        </w:rPr>
      </w:pPr>
      <w:r w:rsidRPr="006563C5">
        <w:rPr>
          <w:b/>
          <w:bCs/>
        </w:rPr>
        <w:t>Types of Demultiplexers:</w:t>
      </w:r>
    </w:p>
    <w:p w14:paraId="75B299B3" w14:textId="77777777" w:rsidR="00212AC1" w:rsidRPr="006563C5" w:rsidRDefault="00212AC1" w:rsidP="00716D29">
      <w:pPr>
        <w:widowControl w:val="0"/>
        <w:autoSpaceDE w:val="0"/>
        <w:autoSpaceDN w:val="0"/>
        <w:adjustRightInd w:val="0"/>
      </w:pPr>
    </w:p>
    <w:p w14:paraId="5FBF6215" w14:textId="77777777" w:rsidR="00716D29" w:rsidRPr="006563C5" w:rsidRDefault="00716D29" w:rsidP="00716D29">
      <w:pPr>
        <w:widowControl w:val="0"/>
        <w:autoSpaceDE w:val="0"/>
        <w:autoSpaceDN w:val="0"/>
        <w:adjustRightInd w:val="0"/>
        <w:spacing w:line="38" w:lineRule="exact"/>
      </w:pPr>
    </w:p>
    <w:p w14:paraId="4C22BBC9" w14:textId="77777777" w:rsidR="00212AC1" w:rsidRPr="006563C5" w:rsidRDefault="00716D29" w:rsidP="00577FE2">
      <w:pPr>
        <w:pStyle w:val="ListParagraph"/>
        <w:widowControl w:val="0"/>
        <w:numPr>
          <w:ilvl w:val="0"/>
          <w:numId w:val="17"/>
        </w:numPr>
        <w:autoSpaceDE w:val="0"/>
        <w:autoSpaceDN w:val="0"/>
        <w:adjustRightInd w:val="0"/>
        <w:spacing w:after="0" w:line="240" w:lineRule="auto"/>
      </w:pPr>
      <w:r w:rsidRPr="006563C5">
        <w:t>1:2 DEMUX</w:t>
      </w:r>
    </w:p>
    <w:p w14:paraId="6B8AE708" w14:textId="77777777" w:rsidR="00212AC1" w:rsidRPr="006563C5" w:rsidRDefault="00716D29" w:rsidP="00577FE2">
      <w:pPr>
        <w:pStyle w:val="ListParagraph"/>
        <w:widowControl w:val="0"/>
        <w:numPr>
          <w:ilvl w:val="0"/>
          <w:numId w:val="17"/>
        </w:numPr>
        <w:autoSpaceDE w:val="0"/>
        <w:autoSpaceDN w:val="0"/>
        <w:adjustRightInd w:val="0"/>
        <w:spacing w:after="0" w:line="240" w:lineRule="auto"/>
      </w:pPr>
      <w:r w:rsidRPr="006563C5">
        <w:t>1:4 DEMUX</w:t>
      </w:r>
    </w:p>
    <w:p w14:paraId="4ACE1604" w14:textId="77777777" w:rsidR="00212AC1" w:rsidRPr="006563C5" w:rsidRDefault="00716D29" w:rsidP="00577FE2">
      <w:pPr>
        <w:pStyle w:val="ListParagraph"/>
        <w:widowControl w:val="0"/>
        <w:numPr>
          <w:ilvl w:val="0"/>
          <w:numId w:val="17"/>
        </w:numPr>
        <w:autoSpaceDE w:val="0"/>
        <w:autoSpaceDN w:val="0"/>
        <w:adjustRightInd w:val="0"/>
        <w:spacing w:after="0" w:line="240" w:lineRule="auto"/>
      </w:pPr>
      <w:r w:rsidRPr="006563C5">
        <w:t>1:8  DEMUX</w:t>
      </w:r>
    </w:p>
    <w:p w14:paraId="5F2F77E2" w14:textId="77777777" w:rsidR="00716D29" w:rsidRPr="006563C5" w:rsidRDefault="00716D29" w:rsidP="00577FE2">
      <w:pPr>
        <w:pStyle w:val="ListParagraph"/>
        <w:widowControl w:val="0"/>
        <w:numPr>
          <w:ilvl w:val="0"/>
          <w:numId w:val="17"/>
        </w:numPr>
        <w:autoSpaceDE w:val="0"/>
        <w:autoSpaceDN w:val="0"/>
        <w:adjustRightInd w:val="0"/>
        <w:spacing w:after="0" w:line="240" w:lineRule="auto"/>
      </w:pPr>
      <w:r w:rsidRPr="006563C5">
        <w:t>1:16 DEMUX</w:t>
      </w:r>
    </w:p>
    <w:p w14:paraId="3B17108A" w14:textId="77777777" w:rsidR="00716D29" w:rsidRPr="006563C5" w:rsidRDefault="00716D29" w:rsidP="00716D29">
      <w:pPr>
        <w:widowControl w:val="0"/>
        <w:overflowPunct w:val="0"/>
        <w:autoSpaceDE w:val="0"/>
        <w:autoSpaceDN w:val="0"/>
        <w:adjustRightInd w:val="0"/>
        <w:spacing w:line="253" w:lineRule="auto"/>
        <w:jc w:val="both"/>
      </w:pPr>
    </w:p>
    <w:p w14:paraId="7EE24623" w14:textId="77777777" w:rsidR="00F85C03" w:rsidRPr="006563C5" w:rsidRDefault="00F85C03" w:rsidP="00716D29">
      <w:pPr>
        <w:widowControl w:val="0"/>
        <w:autoSpaceDE w:val="0"/>
        <w:autoSpaceDN w:val="0"/>
        <w:adjustRightInd w:val="0"/>
        <w:rPr>
          <w:b/>
          <w:bCs/>
        </w:rPr>
      </w:pPr>
    </w:p>
    <w:p w14:paraId="49A99BE8" w14:textId="77777777" w:rsidR="00716D29" w:rsidRPr="006563C5" w:rsidRDefault="00716D29" w:rsidP="00716D29">
      <w:pPr>
        <w:widowControl w:val="0"/>
        <w:autoSpaceDE w:val="0"/>
        <w:autoSpaceDN w:val="0"/>
        <w:adjustRightInd w:val="0"/>
      </w:pPr>
      <w:r w:rsidRPr="006563C5">
        <w:rPr>
          <w:b/>
          <w:bCs/>
        </w:rPr>
        <w:t>Implementation Details of 4:1 MUX</w:t>
      </w:r>
    </w:p>
    <w:p w14:paraId="0ACF0267" w14:textId="77777777" w:rsidR="00716D29" w:rsidRPr="006563C5" w:rsidRDefault="00716D29" w:rsidP="00716D29">
      <w:pPr>
        <w:widowControl w:val="0"/>
        <w:autoSpaceDE w:val="0"/>
        <w:autoSpaceDN w:val="0"/>
        <w:adjustRightInd w:val="0"/>
        <w:spacing w:line="38" w:lineRule="exact"/>
      </w:pPr>
    </w:p>
    <w:p w14:paraId="429BEB35" w14:textId="77777777" w:rsidR="00F85C03" w:rsidRPr="006563C5" w:rsidRDefault="00F85C03" w:rsidP="00716D29">
      <w:pPr>
        <w:widowControl w:val="0"/>
        <w:autoSpaceDE w:val="0"/>
        <w:autoSpaceDN w:val="0"/>
        <w:adjustRightInd w:val="0"/>
        <w:rPr>
          <w:b/>
          <w:bCs/>
        </w:rPr>
      </w:pPr>
    </w:p>
    <w:p w14:paraId="729B1629" w14:textId="77777777" w:rsidR="00716D29" w:rsidRPr="006563C5" w:rsidRDefault="00716D29" w:rsidP="00716D29">
      <w:pPr>
        <w:widowControl w:val="0"/>
        <w:autoSpaceDE w:val="0"/>
        <w:autoSpaceDN w:val="0"/>
        <w:adjustRightInd w:val="0"/>
      </w:pPr>
      <w:r w:rsidRPr="006563C5">
        <w:rPr>
          <w:b/>
          <w:bCs/>
        </w:rPr>
        <w:t>Block Diagram of 4:1 MUX</w:t>
      </w:r>
    </w:p>
    <w:p w14:paraId="42AE0ECB" w14:textId="77777777" w:rsidR="00716D29" w:rsidRPr="006563C5" w:rsidRDefault="00F44FBD" w:rsidP="00716D29">
      <w:pPr>
        <w:widowControl w:val="0"/>
        <w:overflowPunct w:val="0"/>
        <w:autoSpaceDE w:val="0"/>
        <w:autoSpaceDN w:val="0"/>
        <w:adjustRightInd w:val="0"/>
        <w:spacing w:line="253" w:lineRule="auto"/>
        <w:jc w:val="both"/>
      </w:pPr>
      <w:r w:rsidRPr="006563C5">
        <w:rPr>
          <w:noProof/>
          <w:lang w:eastAsia="en-IN"/>
        </w:rPr>
        <w:drawing>
          <wp:anchor distT="0" distB="0" distL="114300" distR="114300" simplePos="0" relativeHeight="251688960" behindDoc="1" locked="0" layoutInCell="0" allowOverlap="1" wp14:anchorId="700E1FD7" wp14:editId="68E87E87">
            <wp:simplePos x="0" y="0"/>
            <wp:positionH relativeFrom="column">
              <wp:posOffset>1180465</wp:posOffset>
            </wp:positionH>
            <wp:positionV relativeFrom="paragraph">
              <wp:posOffset>7574915</wp:posOffset>
            </wp:positionV>
            <wp:extent cx="3771900" cy="1571625"/>
            <wp:effectExtent l="0" t="0" r="0" b="0"/>
            <wp:wrapNone/>
            <wp:docPr id="54"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6">
                      <a:clrChange>
                        <a:clrFrom>
                          <a:srgbClr val="FFFFFF"/>
                        </a:clrFrom>
                        <a:clrTo>
                          <a:srgbClr val="FFFFFF">
                            <a:alpha val="0"/>
                          </a:srgbClr>
                        </a:clrTo>
                      </a:clrChange>
                    </a:blip>
                    <a:srcRect/>
                    <a:stretch>
                      <a:fillRect/>
                    </a:stretch>
                  </pic:blipFill>
                  <pic:spPr bwMode="auto">
                    <a:xfrm>
                      <a:off x="0" y="0"/>
                      <a:ext cx="3771900" cy="1571625"/>
                    </a:xfrm>
                    <a:prstGeom prst="rect">
                      <a:avLst/>
                    </a:prstGeom>
                    <a:noFill/>
                    <a:ln w="9525">
                      <a:noFill/>
                      <a:miter lim="800000"/>
                      <a:headEnd/>
                      <a:tailEnd/>
                    </a:ln>
                  </pic:spPr>
                </pic:pic>
              </a:graphicData>
            </a:graphic>
          </wp:anchor>
        </w:drawing>
      </w:r>
      <w:r w:rsidRPr="006563C5">
        <w:rPr>
          <w:noProof/>
          <w:lang w:eastAsia="en-IN"/>
        </w:rPr>
        <w:drawing>
          <wp:anchor distT="0" distB="0" distL="114300" distR="114300" simplePos="0" relativeHeight="251687936" behindDoc="1" locked="0" layoutInCell="0" allowOverlap="1" wp14:anchorId="3A4AF1F6" wp14:editId="683139F0">
            <wp:simplePos x="0" y="0"/>
            <wp:positionH relativeFrom="column">
              <wp:posOffset>1180465</wp:posOffset>
            </wp:positionH>
            <wp:positionV relativeFrom="paragraph">
              <wp:posOffset>7574915</wp:posOffset>
            </wp:positionV>
            <wp:extent cx="3771900" cy="1571625"/>
            <wp:effectExtent l="0" t="0" r="0" b="0"/>
            <wp:wrapNone/>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clrChange>
                        <a:clrFrom>
                          <a:srgbClr val="FFFFFF"/>
                        </a:clrFrom>
                        <a:clrTo>
                          <a:srgbClr val="FFFFFF">
                            <a:alpha val="0"/>
                          </a:srgbClr>
                        </a:clrTo>
                      </a:clrChange>
                    </a:blip>
                    <a:srcRect/>
                    <a:stretch>
                      <a:fillRect/>
                    </a:stretch>
                  </pic:blipFill>
                  <pic:spPr bwMode="auto">
                    <a:xfrm>
                      <a:off x="0" y="0"/>
                      <a:ext cx="3771900" cy="1571625"/>
                    </a:xfrm>
                    <a:prstGeom prst="rect">
                      <a:avLst/>
                    </a:prstGeom>
                    <a:noFill/>
                    <a:ln w="9525">
                      <a:noFill/>
                      <a:miter lim="800000"/>
                      <a:headEnd/>
                      <a:tailEnd/>
                    </a:ln>
                  </pic:spPr>
                </pic:pic>
              </a:graphicData>
            </a:graphic>
          </wp:anchor>
        </w:drawing>
      </w:r>
      <w:r w:rsidRPr="006563C5">
        <w:rPr>
          <w:noProof/>
          <w:lang w:eastAsia="en-IN"/>
        </w:rPr>
        <w:drawing>
          <wp:anchor distT="0" distB="0" distL="114300" distR="114300" simplePos="0" relativeHeight="251686912" behindDoc="1" locked="0" layoutInCell="0" allowOverlap="1" wp14:anchorId="4388A8A5" wp14:editId="6CBA9077">
            <wp:simplePos x="0" y="0"/>
            <wp:positionH relativeFrom="column">
              <wp:posOffset>1180465</wp:posOffset>
            </wp:positionH>
            <wp:positionV relativeFrom="paragraph">
              <wp:posOffset>7574915</wp:posOffset>
            </wp:positionV>
            <wp:extent cx="3771900" cy="1571625"/>
            <wp:effectExtent l="0" t="0" r="0" b="0"/>
            <wp:wrapNone/>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clrChange>
                        <a:clrFrom>
                          <a:srgbClr val="FFFFFF"/>
                        </a:clrFrom>
                        <a:clrTo>
                          <a:srgbClr val="FFFFFF">
                            <a:alpha val="0"/>
                          </a:srgbClr>
                        </a:clrTo>
                      </a:clrChange>
                    </a:blip>
                    <a:srcRect/>
                    <a:stretch>
                      <a:fillRect/>
                    </a:stretch>
                  </pic:blipFill>
                  <pic:spPr bwMode="auto">
                    <a:xfrm>
                      <a:off x="0" y="0"/>
                      <a:ext cx="3771900" cy="1571625"/>
                    </a:xfrm>
                    <a:prstGeom prst="rect">
                      <a:avLst/>
                    </a:prstGeom>
                    <a:noFill/>
                    <a:ln w="9525">
                      <a:noFill/>
                      <a:miter lim="800000"/>
                      <a:headEnd/>
                      <a:tailEnd/>
                    </a:ln>
                  </pic:spPr>
                </pic:pic>
              </a:graphicData>
            </a:graphic>
          </wp:anchor>
        </w:drawing>
      </w:r>
    </w:p>
    <w:p w14:paraId="2A7A4ACE" w14:textId="15B77FCC" w:rsidR="00716D29" w:rsidRPr="006563C5" w:rsidRDefault="00C84BE5" w:rsidP="00716D29">
      <w:r>
        <w:rPr>
          <w:noProof/>
        </w:rPr>
        <w:drawing>
          <wp:inline distT="0" distB="0" distL="0" distR="0" wp14:anchorId="3BAE62E4" wp14:editId="7C8201A1">
            <wp:extent cx="2793206" cy="259080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a:extLst>
                        <a:ext uri="{28A0092B-C50C-407E-A947-70E740481C1C}">
                          <a14:useLocalDpi xmlns:a14="http://schemas.microsoft.com/office/drawing/2010/main" val="0"/>
                        </a:ext>
                      </a:extLst>
                    </a:blip>
                    <a:stretch>
                      <a:fillRect/>
                    </a:stretch>
                  </pic:blipFill>
                  <pic:spPr>
                    <a:xfrm>
                      <a:off x="0" y="0"/>
                      <a:ext cx="2796143" cy="2593524"/>
                    </a:xfrm>
                    <a:prstGeom prst="rect">
                      <a:avLst/>
                    </a:prstGeom>
                  </pic:spPr>
                </pic:pic>
              </a:graphicData>
            </a:graphic>
          </wp:inline>
        </w:drawing>
      </w:r>
      <w:r w:rsidR="00716D29" w:rsidRPr="006563C5">
        <w:br w:type="page"/>
      </w:r>
    </w:p>
    <w:p w14:paraId="1CE8373D" w14:textId="496A2C6C" w:rsidR="00F85C03" w:rsidRPr="00C84BE5" w:rsidRDefault="001865AB" w:rsidP="00C84BE5">
      <w:pPr>
        <w:widowControl w:val="0"/>
        <w:autoSpaceDE w:val="0"/>
        <w:autoSpaceDN w:val="0"/>
        <w:adjustRightInd w:val="0"/>
        <w:ind w:left="100"/>
        <w:rPr>
          <w:b/>
          <w:bCs/>
        </w:rPr>
      </w:pPr>
      <w:r w:rsidRPr="006563C5">
        <w:rPr>
          <w:b/>
          <w:bCs/>
        </w:rPr>
        <w:lastRenderedPageBreak/>
        <w:t>Circuit Diagram of 4:1 MUX</w:t>
      </w:r>
    </w:p>
    <w:p w14:paraId="139BEED0" w14:textId="53A8F560" w:rsidR="00F85C03" w:rsidRPr="006563C5" w:rsidRDefault="00C84BE5" w:rsidP="001865AB">
      <w:pPr>
        <w:widowControl w:val="0"/>
        <w:autoSpaceDE w:val="0"/>
        <w:autoSpaceDN w:val="0"/>
        <w:adjustRightInd w:val="0"/>
        <w:ind w:left="100"/>
        <w:rPr>
          <w:b/>
          <w:noProof/>
        </w:rPr>
      </w:pPr>
      <w:r>
        <w:rPr>
          <w:b/>
          <w:noProof/>
        </w:rPr>
        <w:drawing>
          <wp:inline distT="0" distB="0" distL="0" distR="0" wp14:anchorId="13DA4A88" wp14:editId="5F75FAD9">
            <wp:extent cx="5943600" cy="34290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68">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14:paraId="60255842" w14:textId="77777777" w:rsidR="00F85C03" w:rsidRPr="006563C5" w:rsidRDefault="00F85C03" w:rsidP="001865AB">
      <w:pPr>
        <w:widowControl w:val="0"/>
        <w:autoSpaceDE w:val="0"/>
        <w:autoSpaceDN w:val="0"/>
        <w:adjustRightInd w:val="0"/>
        <w:ind w:left="100"/>
        <w:rPr>
          <w:b/>
          <w:noProof/>
        </w:rPr>
      </w:pPr>
    </w:p>
    <w:p w14:paraId="13B7CCBF" w14:textId="77777777" w:rsidR="00F85C03" w:rsidRPr="006563C5" w:rsidRDefault="00F85C03" w:rsidP="001865AB">
      <w:pPr>
        <w:widowControl w:val="0"/>
        <w:autoSpaceDE w:val="0"/>
        <w:autoSpaceDN w:val="0"/>
        <w:adjustRightInd w:val="0"/>
        <w:ind w:left="100"/>
        <w:rPr>
          <w:b/>
          <w:noProof/>
        </w:rPr>
      </w:pPr>
    </w:p>
    <w:p w14:paraId="0D367D07" w14:textId="77777777" w:rsidR="001865AB" w:rsidRPr="006563C5" w:rsidRDefault="00F85C03" w:rsidP="001865AB">
      <w:pPr>
        <w:widowControl w:val="0"/>
        <w:autoSpaceDE w:val="0"/>
        <w:autoSpaceDN w:val="0"/>
        <w:adjustRightInd w:val="0"/>
        <w:ind w:left="100"/>
      </w:pPr>
      <w:r w:rsidRPr="006563C5">
        <w:rPr>
          <w:b/>
          <w:noProof/>
        </w:rPr>
        <w:t>Truth table</w:t>
      </w:r>
    </w:p>
    <w:p w14:paraId="7E672D83" w14:textId="77777777" w:rsidR="00716D29" w:rsidRPr="006563C5" w:rsidRDefault="00716D29" w:rsidP="002625BD"/>
    <w:tbl>
      <w:tblPr>
        <w:tblW w:w="3674" w:type="dxa"/>
        <w:tblCellMar>
          <w:top w:w="15" w:type="dxa"/>
          <w:left w:w="15" w:type="dxa"/>
          <w:bottom w:w="15" w:type="dxa"/>
          <w:right w:w="15" w:type="dxa"/>
        </w:tblCellMar>
        <w:tblLook w:val="04A0" w:firstRow="1" w:lastRow="0" w:firstColumn="1" w:lastColumn="0" w:noHBand="0" w:noVBand="1"/>
      </w:tblPr>
      <w:tblGrid>
        <w:gridCol w:w="1241"/>
        <w:gridCol w:w="1240"/>
        <w:gridCol w:w="1193"/>
      </w:tblGrid>
      <w:tr w:rsidR="000E2975" w:rsidRPr="000E2975" w14:paraId="3F665563" w14:textId="77777777" w:rsidTr="000E2975">
        <w:trPr>
          <w:trHeight w:val="5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9938F" w14:textId="77777777" w:rsidR="000E2975" w:rsidRPr="000E2975" w:rsidRDefault="000E2975" w:rsidP="000E2975">
            <w:pPr>
              <w:ind w:left="121"/>
            </w:pPr>
            <w:r w:rsidRPr="000E2975">
              <w:rPr>
                <w:b/>
                <w:bCs/>
                <w:color w:val="000000"/>
              </w:rPr>
              <w:t>S1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EBF58" w14:textId="77777777" w:rsidR="000E2975" w:rsidRPr="000E2975" w:rsidRDefault="000E2975" w:rsidP="000E2975">
            <w:pPr>
              <w:ind w:left="121"/>
            </w:pPr>
            <w:r w:rsidRPr="000E2975">
              <w:rPr>
                <w:b/>
                <w:bCs/>
                <w:color w:val="000000"/>
              </w:rPr>
              <w:t>S0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F907A" w14:textId="77777777" w:rsidR="000E2975" w:rsidRPr="000E2975" w:rsidRDefault="000E2975" w:rsidP="000E2975">
            <w:pPr>
              <w:ind w:left="116"/>
            </w:pPr>
            <w:r w:rsidRPr="000E2975">
              <w:rPr>
                <w:b/>
                <w:bCs/>
                <w:color w:val="000000"/>
              </w:rPr>
              <w:t>Y </w:t>
            </w:r>
          </w:p>
        </w:tc>
      </w:tr>
      <w:tr w:rsidR="000E2975" w:rsidRPr="000E2975" w14:paraId="5B42F37A" w14:textId="77777777" w:rsidTr="000E2975">
        <w:trPr>
          <w:trHeight w:val="5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6923A"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49E0D"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0308A" w14:textId="77777777" w:rsidR="000E2975" w:rsidRPr="000E2975" w:rsidRDefault="000E2975" w:rsidP="000E2975">
            <w:pPr>
              <w:ind w:left="117"/>
            </w:pPr>
            <w:r w:rsidRPr="000E2975">
              <w:rPr>
                <w:color w:val="000000"/>
              </w:rPr>
              <w:t>D</w:t>
            </w:r>
            <w:r w:rsidRPr="000E2975">
              <w:rPr>
                <w:color w:val="000000"/>
                <w:sz w:val="16"/>
                <w:szCs w:val="16"/>
              </w:rPr>
              <w:t>0 </w:t>
            </w:r>
          </w:p>
        </w:tc>
      </w:tr>
      <w:tr w:rsidR="000E2975" w:rsidRPr="000E2975" w14:paraId="59B375D8" w14:textId="77777777" w:rsidTr="000E2975">
        <w:trPr>
          <w:trHeight w:val="5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364E4"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242EF"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ECF4C" w14:textId="77777777" w:rsidR="000E2975" w:rsidRPr="000E2975" w:rsidRDefault="000E2975" w:rsidP="000E2975">
            <w:pPr>
              <w:ind w:left="117"/>
            </w:pPr>
            <w:r w:rsidRPr="000E2975">
              <w:rPr>
                <w:color w:val="000000"/>
              </w:rPr>
              <w:t>D</w:t>
            </w:r>
            <w:r w:rsidRPr="000E2975">
              <w:rPr>
                <w:color w:val="000000"/>
                <w:sz w:val="16"/>
                <w:szCs w:val="16"/>
              </w:rPr>
              <w:t>1 </w:t>
            </w:r>
          </w:p>
        </w:tc>
      </w:tr>
      <w:tr w:rsidR="000E2975" w:rsidRPr="000E2975" w14:paraId="7B2DF426" w14:textId="77777777" w:rsidTr="000E2975">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CB423"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7864B"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7D472" w14:textId="77777777" w:rsidR="000E2975" w:rsidRPr="000E2975" w:rsidRDefault="000E2975" w:rsidP="000E2975">
            <w:pPr>
              <w:ind w:left="117"/>
            </w:pPr>
            <w:r w:rsidRPr="000E2975">
              <w:rPr>
                <w:color w:val="000000"/>
              </w:rPr>
              <w:t>D</w:t>
            </w:r>
            <w:r w:rsidRPr="000E2975">
              <w:rPr>
                <w:color w:val="000000"/>
                <w:sz w:val="16"/>
                <w:szCs w:val="16"/>
              </w:rPr>
              <w:t>2 </w:t>
            </w:r>
          </w:p>
        </w:tc>
      </w:tr>
      <w:tr w:rsidR="000E2975" w:rsidRPr="000E2975" w14:paraId="7A6DF9F8" w14:textId="77777777" w:rsidTr="000E2975">
        <w:trPr>
          <w:trHeight w:val="5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C54BC"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B7EBF"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A460B" w14:textId="77777777" w:rsidR="000E2975" w:rsidRPr="000E2975" w:rsidRDefault="000E2975" w:rsidP="000E2975">
            <w:pPr>
              <w:ind w:left="117"/>
            </w:pPr>
            <w:r w:rsidRPr="000E2975">
              <w:rPr>
                <w:color w:val="000000"/>
              </w:rPr>
              <w:t>D</w:t>
            </w:r>
            <w:r w:rsidRPr="000E2975">
              <w:rPr>
                <w:color w:val="000000"/>
                <w:sz w:val="16"/>
                <w:szCs w:val="16"/>
              </w:rPr>
              <w:t>3 </w:t>
            </w:r>
          </w:p>
        </w:tc>
      </w:tr>
    </w:tbl>
    <w:p w14:paraId="681BA776" w14:textId="77777777" w:rsidR="000E2975" w:rsidRPr="000E2975" w:rsidRDefault="000E2975" w:rsidP="000E2975"/>
    <w:p w14:paraId="071FDD56" w14:textId="77777777" w:rsidR="001865AB" w:rsidRPr="006563C5" w:rsidRDefault="001865AB" w:rsidP="001865AB">
      <w:pPr>
        <w:widowControl w:val="0"/>
        <w:autoSpaceDE w:val="0"/>
        <w:autoSpaceDN w:val="0"/>
        <w:adjustRightInd w:val="0"/>
        <w:spacing w:line="231" w:lineRule="auto"/>
        <w:ind w:left="720"/>
      </w:pPr>
    </w:p>
    <w:p w14:paraId="6C7AF1A0" w14:textId="4D99AADB" w:rsidR="00F85C03" w:rsidRDefault="00F85C03" w:rsidP="001865AB">
      <w:pPr>
        <w:widowControl w:val="0"/>
        <w:autoSpaceDE w:val="0"/>
        <w:autoSpaceDN w:val="0"/>
        <w:adjustRightInd w:val="0"/>
        <w:spacing w:line="231" w:lineRule="auto"/>
        <w:ind w:left="720"/>
      </w:pPr>
    </w:p>
    <w:p w14:paraId="1B3C81EE" w14:textId="77777777" w:rsidR="00936DF9" w:rsidRPr="006563C5" w:rsidRDefault="00936DF9" w:rsidP="001865AB">
      <w:pPr>
        <w:widowControl w:val="0"/>
        <w:autoSpaceDE w:val="0"/>
        <w:autoSpaceDN w:val="0"/>
        <w:adjustRightInd w:val="0"/>
        <w:spacing w:line="231" w:lineRule="auto"/>
        <w:ind w:left="720"/>
      </w:pPr>
    </w:p>
    <w:p w14:paraId="4394689B" w14:textId="77777777" w:rsidR="008E5FD4" w:rsidRPr="006563C5" w:rsidRDefault="008E5FD4" w:rsidP="008E5FD4">
      <w:pPr>
        <w:widowControl w:val="0"/>
        <w:overflowPunct w:val="0"/>
        <w:autoSpaceDE w:val="0"/>
        <w:autoSpaceDN w:val="0"/>
        <w:adjustRightInd w:val="0"/>
        <w:spacing w:line="245" w:lineRule="auto"/>
        <w:ind w:right="6480"/>
        <w:rPr>
          <w:b/>
          <w:noProof/>
          <w:sz w:val="23"/>
          <w:szCs w:val="23"/>
        </w:rPr>
      </w:pPr>
      <w:r w:rsidRPr="006563C5">
        <w:rPr>
          <w:b/>
          <w:noProof/>
          <w:sz w:val="23"/>
          <w:szCs w:val="23"/>
        </w:rPr>
        <w:lastRenderedPageBreak/>
        <w:t>From Truth Table:</w:t>
      </w:r>
    </w:p>
    <w:p w14:paraId="2EB7B632" w14:textId="77777777" w:rsidR="000E2975" w:rsidRDefault="000E2975" w:rsidP="001865AB">
      <w:pPr>
        <w:widowControl w:val="0"/>
        <w:autoSpaceDE w:val="0"/>
        <w:autoSpaceDN w:val="0"/>
        <w:adjustRightInd w:val="0"/>
        <w:spacing w:line="231" w:lineRule="auto"/>
        <w:ind w:left="720"/>
      </w:pPr>
    </w:p>
    <w:p w14:paraId="7F58129B" w14:textId="32B3F211" w:rsidR="000E2975" w:rsidRPr="000E2975" w:rsidRDefault="001865AB" w:rsidP="000E2975">
      <w:pPr>
        <w:ind w:firstLine="720"/>
      </w:pPr>
      <w:r w:rsidRPr="006563C5">
        <w:t xml:space="preserve">Y = </w:t>
      </w:r>
      <w:r w:rsidR="000E2975" w:rsidRPr="000E2975">
        <w:t xml:space="preserve">S1' S0' </w:t>
      </w:r>
      <w:r w:rsidR="000E2975">
        <w:t>D</w:t>
      </w:r>
      <w:r w:rsidR="000E2975" w:rsidRPr="000E2975">
        <w:t xml:space="preserve">0+S1' S0 </w:t>
      </w:r>
      <w:r w:rsidR="000E2975">
        <w:t>D</w:t>
      </w:r>
      <w:r w:rsidR="000E2975" w:rsidRPr="000E2975">
        <w:t xml:space="preserve">1+S1 S0' </w:t>
      </w:r>
      <w:r w:rsidR="000E2975">
        <w:t>D</w:t>
      </w:r>
      <w:r w:rsidR="000E2975" w:rsidRPr="000E2975">
        <w:t xml:space="preserve">2+S1 S0 </w:t>
      </w:r>
      <w:r w:rsidR="000E2975">
        <w:t>D</w:t>
      </w:r>
      <w:r w:rsidR="000E2975" w:rsidRPr="000E2975">
        <w:t>3</w:t>
      </w:r>
    </w:p>
    <w:p w14:paraId="63309D7F" w14:textId="1AF95912" w:rsidR="001865AB" w:rsidRDefault="001865AB" w:rsidP="001865AB">
      <w:pPr>
        <w:widowControl w:val="0"/>
        <w:autoSpaceDE w:val="0"/>
        <w:autoSpaceDN w:val="0"/>
        <w:adjustRightInd w:val="0"/>
      </w:pPr>
    </w:p>
    <w:p w14:paraId="6ADAC13B" w14:textId="77777777" w:rsidR="000E2975" w:rsidRPr="006563C5" w:rsidRDefault="000E2975" w:rsidP="001865AB">
      <w:pPr>
        <w:widowControl w:val="0"/>
        <w:autoSpaceDE w:val="0"/>
        <w:autoSpaceDN w:val="0"/>
        <w:adjustRightInd w:val="0"/>
        <w:rPr>
          <w:b/>
          <w:bCs/>
        </w:rPr>
      </w:pPr>
    </w:p>
    <w:p w14:paraId="5B170307" w14:textId="77777777" w:rsidR="001865AB" w:rsidRPr="006563C5" w:rsidRDefault="001865AB" w:rsidP="001865AB">
      <w:pPr>
        <w:widowControl w:val="0"/>
        <w:autoSpaceDE w:val="0"/>
        <w:autoSpaceDN w:val="0"/>
        <w:adjustRightInd w:val="0"/>
        <w:rPr>
          <w:b/>
          <w:bCs/>
        </w:rPr>
      </w:pPr>
      <w:r w:rsidRPr="006563C5">
        <w:rPr>
          <w:b/>
          <w:bCs/>
        </w:rPr>
        <w:t>Im</w:t>
      </w:r>
      <w:r w:rsidR="008E5FD4">
        <w:rPr>
          <w:b/>
          <w:bCs/>
        </w:rPr>
        <w:t>plementation Details of 8:1 MUX</w:t>
      </w:r>
    </w:p>
    <w:p w14:paraId="1CDC00FB" w14:textId="77777777" w:rsidR="001865AB" w:rsidRPr="006563C5" w:rsidRDefault="001865AB" w:rsidP="001865AB">
      <w:pPr>
        <w:widowControl w:val="0"/>
        <w:autoSpaceDE w:val="0"/>
        <w:autoSpaceDN w:val="0"/>
        <w:adjustRightInd w:val="0"/>
        <w:rPr>
          <w:b/>
          <w:bCs/>
        </w:rPr>
      </w:pPr>
    </w:p>
    <w:p w14:paraId="3F1E6411" w14:textId="77777777" w:rsidR="001865AB" w:rsidRPr="006563C5" w:rsidRDefault="001865AB" w:rsidP="001865AB">
      <w:pPr>
        <w:widowControl w:val="0"/>
        <w:autoSpaceDE w:val="0"/>
        <w:autoSpaceDN w:val="0"/>
        <w:adjustRightInd w:val="0"/>
        <w:rPr>
          <w:b/>
          <w:bCs/>
        </w:rPr>
      </w:pPr>
      <w:r w:rsidRPr="006563C5">
        <w:rPr>
          <w:b/>
          <w:bCs/>
        </w:rPr>
        <w:t>Circuit Diagram of 8:1 MUX</w:t>
      </w:r>
    </w:p>
    <w:p w14:paraId="5282C83F" w14:textId="77777777" w:rsidR="001865AB" w:rsidRPr="006563C5" w:rsidRDefault="001865AB" w:rsidP="001865AB">
      <w:pPr>
        <w:widowControl w:val="0"/>
        <w:autoSpaceDE w:val="0"/>
        <w:autoSpaceDN w:val="0"/>
        <w:adjustRightInd w:val="0"/>
        <w:rPr>
          <w:b/>
          <w:noProof/>
        </w:rPr>
      </w:pPr>
    </w:p>
    <w:p w14:paraId="7E48FB6A" w14:textId="3511D67B" w:rsidR="00F85C03" w:rsidRPr="006563C5" w:rsidRDefault="000E2975" w:rsidP="001865AB">
      <w:pPr>
        <w:widowControl w:val="0"/>
        <w:autoSpaceDE w:val="0"/>
        <w:autoSpaceDN w:val="0"/>
        <w:adjustRightInd w:val="0"/>
        <w:rPr>
          <w:b/>
          <w:noProof/>
        </w:rPr>
      </w:pPr>
      <w:r>
        <w:rPr>
          <w:b/>
          <w:noProof/>
        </w:rPr>
        <w:drawing>
          <wp:inline distT="0" distB="0" distL="0" distR="0" wp14:anchorId="085E0926" wp14:editId="5DB803CD">
            <wp:extent cx="2346960" cy="2675761"/>
            <wp:effectExtent l="0" t="0" r="2540" b="444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62642" cy="2693640"/>
                    </a:xfrm>
                    <a:prstGeom prst="rect">
                      <a:avLst/>
                    </a:prstGeom>
                  </pic:spPr>
                </pic:pic>
              </a:graphicData>
            </a:graphic>
          </wp:inline>
        </w:drawing>
      </w:r>
    </w:p>
    <w:p w14:paraId="04334B5A" w14:textId="77777777" w:rsidR="001865AB" w:rsidRPr="006563C5" w:rsidRDefault="001865AB" w:rsidP="001865AB">
      <w:pPr>
        <w:widowControl w:val="0"/>
        <w:autoSpaceDE w:val="0"/>
        <w:autoSpaceDN w:val="0"/>
        <w:adjustRightInd w:val="0"/>
      </w:pPr>
      <w:r w:rsidRPr="006563C5">
        <w:rPr>
          <w:b/>
          <w:bCs/>
        </w:rPr>
        <w:t>Truth Table for 8:1 Multiplexer</w:t>
      </w:r>
    </w:p>
    <w:p w14:paraId="3EDE7817" w14:textId="77777777" w:rsidR="001865AB" w:rsidRPr="006563C5" w:rsidRDefault="001865AB" w:rsidP="001865AB">
      <w:pPr>
        <w:widowControl w:val="0"/>
        <w:autoSpaceDE w:val="0"/>
        <w:autoSpaceDN w:val="0"/>
        <w:adjustRightInd w:val="0"/>
        <w:spacing w:line="204" w:lineRule="exact"/>
      </w:pPr>
    </w:p>
    <w:tbl>
      <w:tblPr>
        <w:tblW w:w="4574" w:type="dxa"/>
        <w:tblCellMar>
          <w:top w:w="15" w:type="dxa"/>
          <w:left w:w="15" w:type="dxa"/>
          <w:bottom w:w="15" w:type="dxa"/>
          <w:right w:w="15" w:type="dxa"/>
        </w:tblCellMar>
        <w:tblLook w:val="04A0" w:firstRow="1" w:lastRow="0" w:firstColumn="1" w:lastColumn="0" w:noHBand="0" w:noVBand="1"/>
      </w:tblPr>
      <w:tblGrid>
        <w:gridCol w:w="1126"/>
        <w:gridCol w:w="1126"/>
        <w:gridCol w:w="1126"/>
        <w:gridCol w:w="1196"/>
      </w:tblGrid>
      <w:tr w:rsidR="000E2975" w:rsidRPr="000E2975" w14:paraId="65FB7B85" w14:textId="77777777" w:rsidTr="000E2975">
        <w:trPr>
          <w:trHeight w:val="2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FBE82" w14:textId="77777777" w:rsidR="000E2975" w:rsidRPr="000E2975" w:rsidRDefault="000E2975" w:rsidP="000E2975">
            <w:pPr>
              <w:ind w:left="121"/>
            </w:pPr>
            <w:r w:rsidRPr="000E2975">
              <w:rPr>
                <w:b/>
                <w:bCs/>
                <w:color w:val="000000"/>
              </w:rPr>
              <w:t>S</w:t>
            </w:r>
            <w:r w:rsidRPr="000E2975">
              <w:rPr>
                <w:b/>
                <w:bCs/>
                <w:color w:val="000000"/>
                <w:sz w:val="16"/>
                <w:szCs w:val="1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C555F" w14:textId="77777777" w:rsidR="000E2975" w:rsidRPr="000E2975" w:rsidRDefault="000E2975" w:rsidP="000E2975">
            <w:pPr>
              <w:ind w:left="121"/>
            </w:pPr>
            <w:r w:rsidRPr="000E2975">
              <w:rPr>
                <w:b/>
                <w:bCs/>
                <w:color w:val="000000"/>
              </w:rPr>
              <w:t>S</w:t>
            </w:r>
            <w:r w:rsidRPr="000E2975">
              <w:rPr>
                <w:b/>
                <w:bCs/>
                <w:color w:val="000000"/>
                <w:sz w:val="16"/>
                <w:szCs w:val="1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3F6AE" w14:textId="77777777" w:rsidR="000E2975" w:rsidRPr="000E2975" w:rsidRDefault="000E2975" w:rsidP="000E2975">
            <w:pPr>
              <w:ind w:left="121"/>
            </w:pPr>
            <w:r w:rsidRPr="000E2975">
              <w:rPr>
                <w:b/>
                <w:bCs/>
                <w:color w:val="000000"/>
              </w:rPr>
              <w:t>S</w:t>
            </w:r>
            <w:r w:rsidRPr="000E2975">
              <w:rPr>
                <w:b/>
                <w:bCs/>
                <w:color w:val="000000"/>
                <w:sz w:val="16"/>
                <w:szCs w:val="16"/>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B2A89" w14:textId="77777777" w:rsidR="000E2975" w:rsidRPr="000E2975" w:rsidRDefault="000E2975" w:rsidP="000E2975">
            <w:pPr>
              <w:ind w:left="116"/>
            </w:pPr>
            <w:r w:rsidRPr="000E2975">
              <w:rPr>
                <w:b/>
                <w:bCs/>
                <w:color w:val="000000"/>
              </w:rPr>
              <w:t>Y </w:t>
            </w:r>
          </w:p>
        </w:tc>
      </w:tr>
      <w:tr w:rsidR="000E2975" w:rsidRPr="000E2975" w14:paraId="7257FD42" w14:textId="77777777" w:rsidTr="000E2975">
        <w:trPr>
          <w:trHeight w:val="2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E8E88"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EE2DA"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1B151"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C4E63" w14:textId="77777777" w:rsidR="000E2975" w:rsidRPr="000E2975" w:rsidRDefault="000E2975" w:rsidP="000E2975">
            <w:pPr>
              <w:ind w:left="117"/>
            </w:pPr>
            <w:r w:rsidRPr="000E2975">
              <w:rPr>
                <w:color w:val="000000"/>
              </w:rPr>
              <w:t>D</w:t>
            </w:r>
            <w:r w:rsidRPr="000E2975">
              <w:rPr>
                <w:color w:val="000000"/>
                <w:sz w:val="16"/>
                <w:szCs w:val="16"/>
              </w:rPr>
              <w:t>0 </w:t>
            </w:r>
          </w:p>
        </w:tc>
      </w:tr>
      <w:tr w:rsidR="000E2975" w:rsidRPr="000E2975" w14:paraId="5F96D161" w14:textId="77777777" w:rsidTr="000E2975">
        <w:trPr>
          <w:trHeight w:val="2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BD040"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10A14"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C9182"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705CF" w14:textId="77777777" w:rsidR="000E2975" w:rsidRPr="000E2975" w:rsidRDefault="000E2975" w:rsidP="000E2975">
            <w:pPr>
              <w:ind w:left="117"/>
            </w:pPr>
            <w:r w:rsidRPr="000E2975">
              <w:rPr>
                <w:color w:val="000000"/>
              </w:rPr>
              <w:t>D</w:t>
            </w:r>
            <w:r w:rsidRPr="000E2975">
              <w:rPr>
                <w:color w:val="000000"/>
                <w:sz w:val="16"/>
                <w:szCs w:val="16"/>
              </w:rPr>
              <w:t>1 </w:t>
            </w:r>
          </w:p>
        </w:tc>
      </w:tr>
      <w:tr w:rsidR="000E2975" w:rsidRPr="000E2975" w14:paraId="0FB293A2" w14:textId="77777777" w:rsidTr="000E2975">
        <w:trPr>
          <w:trHeight w:val="2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B67C1"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83812"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BE607"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46C11" w14:textId="77777777" w:rsidR="000E2975" w:rsidRPr="000E2975" w:rsidRDefault="000E2975" w:rsidP="000E2975">
            <w:pPr>
              <w:ind w:left="117"/>
            </w:pPr>
            <w:r w:rsidRPr="000E2975">
              <w:rPr>
                <w:color w:val="000000"/>
              </w:rPr>
              <w:t>D</w:t>
            </w:r>
            <w:r w:rsidRPr="000E2975">
              <w:rPr>
                <w:color w:val="000000"/>
                <w:sz w:val="16"/>
                <w:szCs w:val="16"/>
              </w:rPr>
              <w:t>2 </w:t>
            </w:r>
          </w:p>
        </w:tc>
      </w:tr>
      <w:tr w:rsidR="000E2975" w:rsidRPr="000E2975" w14:paraId="6ABCB4BE" w14:textId="77777777" w:rsidTr="000E2975">
        <w:trPr>
          <w:trHeight w:val="2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65DF4"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F4B02"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D5EBF"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8A91D" w14:textId="77777777" w:rsidR="000E2975" w:rsidRPr="000E2975" w:rsidRDefault="000E2975" w:rsidP="000E2975">
            <w:pPr>
              <w:ind w:left="117"/>
            </w:pPr>
            <w:r w:rsidRPr="000E2975">
              <w:rPr>
                <w:color w:val="000000"/>
              </w:rPr>
              <w:t>D</w:t>
            </w:r>
            <w:r w:rsidRPr="000E2975">
              <w:rPr>
                <w:color w:val="000000"/>
                <w:sz w:val="16"/>
                <w:szCs w:val="16"/>
              </w:rPr>
              <w:t>3 </w:t>
            </w:r>
          </w:p>
        </w:tc>
      </w:tr>
      <w:tr w:rsidR="000E2975" w:rsidRPr="000E2975" w14:paraId="5395E393" w14:textId="77777777" w:rsidTr="000E2975">
        <w:trPr>
          <w:trHeight w:val="2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EDCED"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E4C43"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069DB"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99CEB" w14:textId="77777777" w:rsidR="000E2975" w:rsidRPr="000E2975" w:rsidRDefault="000E2975" w:rsidP="000E2975">
            <w:pPr>
              <w:ind w:left="117"/>
            </w:pPr>
            <w:r w:rsidRPr="000E2975">
              <w:rPr>
                <w:color w:val="000000"/>
              </w:rPr>
              <w:t>D</w:t>
            </w:r>
            <w:r w:rsidRPr="000E2975">
              <w:rPr>
                <w:color w:val="000000"/>
                <w:sz w:val="16"/>
                <w:szCs w:val="16"/>
              </w:rPr>
              <w:t>4 </w:t>
            </w:r>
          </w:p>
        </w:tc>
      </w:tr>
      <w:tr w:rsidR="000E2975" w:rsidRPr="000E2975" w14:paraId="568BFE4A" w14:textId="77777777" w:rsidTr="000E2975">
        <w:trPr>
          <w:trHeight w:val="2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85BB0"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24E3F"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0A286"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7CE24" w14:textId="77777777" w:rsidR="000E2975" w:rsidRPr="000E2975" w:rsidRDefault="000E2975" w:rsidP="000E2975">
            <w:pPr>
              <w:ind w:left="117"/>
            </w:pPr>
            <w:r w:rsidRPr="000E2975">
              <w:rPr>
                <w:color w:val="000000"/>
              </w:rPr>
              <w:t>D</w:t>
            </w:r>
            <w:r w:rsidRPr="000E2975">
              <w:rPr>
                <w:color w:val="000000"/>
                <w:sz w:val="16"/>
                <w:szCs w:val="16"/>
              </w:rPr>
              <w:t>5 </w:t>
            </w:r>
          </w:p>
        </w:tc>
      </w:tr>
      <w:tr w:rsidR="000E2975" w:rsidRPr="000E2975" w14:paraId="567EF8D1" w14:textId="77777777" w:rsidTr="000E2975">
        <w:trPr>
          <w:trHeight w:val="2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73419"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68D68"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B9EF4" w14:textId="77777777" w:rsidR="000E2975" w:rsidRPr="000E2975" w:rsidRDefault="000E2975" w:rsidP="000E2975">
            <w:pPr>
              <w:ind w:left="119"/>
            </w:pPr>
            <w:r w:rsidRPr="000E2975">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DDE1D" w14:textId="77777777" w:rsidR="000E2975" w:rsidRPr="000E2975" w:rsidRDefault="000E2975" w:rsidP="000E2975">
            <w:pPr>
              <w:ind w:left="117"/>
            </w:pPr>
            <w:r w:rsidRPr="000E2975">
              <w:rPr>
                <w:color w:val="000000"/>
              </w:rPr>
              <w:t>D</w:t>
            </w:r>
            <w:r w:rsidRPr="000E2975">
              <w:rPr>
                <w:color w:val="000000"/>
                <w:sz w:val="16"/>
                <w:szCs w:val="16"/>
              </w:rPr>
              <w:t>6 </w:t>
            </w:r>
          </w:p>
        </w:tc>
      </w:tr>
      <w:tr w:rsidR="000E2975" w:rsidRPr="000E2975" w14:paraId="7DE7F05D" w14:textId="77777777" w:rsidTr="000E2975">
        <w:trPr>
          <w:trHeight w:val="2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C548C"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46AE8"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61D47" w14:textId="77777777" w:rsidR="000E2975" w:rsidRPr="000E2975" w:rsidRDefault="000E2975" w:rsidP="000E2975">
            <w:pPr>
              <w:ind w:left="139"/>
            </w:pPr>
            <w:r w:rsidRPr="000E2975">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DDBD9" w14:textId="77777777" w:rsidR="000E2975" w:rsidRPr="000E2975" w:rsidRDefault="000E2975" w:rsidP="000E2975">
            <w:pPr>
              <w:ind w:left="117"/>
            </w:pPr>
            <w:r w:rsidRPr="000E2975">
              <w:rPr>
                <w:color w:val="000000"/>
              </w:rPr>
              <w:t>D</w:t>
            </w:r>
            <w:r w:rsidRPr="000E2975">
              <w:rPr>
                <w:color w:val="000000"/>
                <w:sz w:val="16"/>
                <w:szCs w:val="16"/>
              </w:rPr>
              <w:t>7 </w:t>
            </w:r>
          </w:p>
        </w:tc>
      </w:tr>
    </w:tbl>
    <w:p w14:paraId="0D77F25E" w14:textId="77777777" w:rsidR="00936DF9" w:rsidRDefault="00936DF9" w:rsidP="001865AB">
      <w:pPr>
        <w:widowControl w:val="0"/>
        <w:overflowPunct w:val="0"/>
        <w:autoSpaceDE w:val="0"/>
        <w:autoSpaceDN w:val="0"/>
        <w:adjustRightInd w:val="0"/>
        <w:spacing w:line="245" w:lineRule="auto"/>
        <w:ind w:right="6480"/>
        <w:rPr>
          <w:b/>
          <w:noProof/>
          <w:sz w:val="23"/>
          <w:szCs w:val="23"/>
        </w:rPr>
      </w:pPr>
    </w:p>
    <w:p w14:paraId="25D9168C" w14:textId="5B209EC6" w:rsidR="001865AB" w:rsidRPr="006563C5" w:rsidRDefault="001865AB" w:rsidP="001865AB">
      <w:pPr>
        <w:widowControl w:val="0"/>
        <w:overflowPunct w:val="0"/>
        <w:autoSpaceDE w:val="0"/>
        <w:autoSpaceDN w:val="0"/>
        <w:adjustRightInd w:val="0"/>
        <w:spacing w:line="245" w:lineRule="auto"/>
        <w:ind w:right="6480"/>
        <w:rPr>
          <w:b/>
          <w:noProof/>
          <w:sz w:val="23"/>
          <w:szCs w:val="23"/>
        </w:rPr>
      </w:pPr>
      <w:r w:rsidRPr="006563C5">
        <w:rPr>
          <w:b/>
          <w:noProof/>
          <w:sz w:val="23"/>
          <w:szCs w:val="23"/>
        </w:rPr>
        <w:t>From Truth Table:</w:t>
      </w:r>
    </w:p>
    <w:p w14:paraId="1442AE36" w14:textId="77777777" w:rsidR="001865AB" w:rsidRPr="006563C5" w:rsidRDefault="001865AB" w:rsidP="001865AB">
      <w:pPr>
        <w:widowControl w:val="0"/>
        <w:overflowPunct w:val="0"/>
        <w:autoSpaceDE w:val="0"/>
        <w:autoSpaceDN w:val="0"/>
        <w:adjustRightInd w:val="0"/>
        <w:spacing w:line="245" w:lineRule="auto"/>
        <w:ind w:right="6480"/>
        <w:rPr>
          <w:b/>
          <w:noProof/>
          <w:sz w:val="23"/>
          <w:szCs w:val="23"/>
        </w:rPr>
      </w:pPr>
    </w:p>
    <w:p w14:paraId="48A895FD" w14:textId="4868DA72" w:rsidR="000E2975" w:rsidRPr="000E2975" w:rsidRDefault="00F85C03" w:rsidP="000E2975">
      <w:r w:rsidRPr="006563C5">
        <w:rPr>
          <w:b/>
        </w:rPr>
        <w:t>Y</w:t>
      </w:r>
      <w:r w:rsidR="001865AB" w:rsidRPr="006563C5">
        <w:rPr>
          <w:b/>
        </w:rPr>
        <w:t xml:space="preserve"> = </w:t>
      </w:r>
      <w:r w:rsidR="000E2975" w:rsidRPr="000E2975">
        <w:t>S0'.S1'.S2'.</w:t>
      </w:r>
      <w:r w:rsidR="000E2975">
        <w:t>D</w:t>
      </w:r>
      <w:r w:rsidR="000E2975" w:rsidRPr="000E2975">
        <w:t>0+S0.S1'.S2'.</w:t>
      </w:r>
      <w:r w:rsidR="000E2975">
        <w:t>D</w:t>
      </w:r>
      <w:r w:rsidR="000E2975" w:rsidRPr="000E2975">
        <w:t>1+S0'.S1.S2'.</w:t>
      </w:r>
      <w:r w:rsidR="000E2975">
        <w:t>D</w:t>
      </w:r>
      <w:r w:rsidR="000E2975" w:rsidRPr="000E2975">
        <w:t>2+S0.S1.S2'.</w:t>
      </w:r>
      <w:r w:rsidR="000E2975">
        <w:t>D</w:t>
      </w:r>
      <w:r w:rsidR="000E2975" w:rsidRPr="000E2975">
        <w:t xml:space="preserve">3+S0'.S1'.S2 </w:t>
      </w:r>
      <w:r w:rsidR="000E2975">
        <w:t>D</w:t>
      </w:r>
      <w:r w:rsidR="000E2975" w:rsidRPr="000E2975">
        <w:t xml:space="preserve">4+S0.S1'.S2 </w:t>
      </w:r>
      <w:r w:rsidR="000E2975">
        <w:t>D</w:t>
      </w:r>
      <w:r w:rsidR="000E2975" w:rsidRPr="000E2975">
        <w:t>5 +S0'.S1.S2 .</w:t>
      </w:r>
      <w:r w:rsidR="000E2975">
        <w:t>D</w:t>
      </w:r>
      <w:r w:rsidR="000E2975" w:rsidRPr="000E2975">
        <w:t>6+S0.S1.S3.</w:t>
      </w:r>
      <w:r w:rsidR="000E2975">
        <w:t>D</w:t>
      </w:r>
      <w:r w:rsidR="000E2975" w:rsidRPr="000E2975">
        <w:t>7</w:t>
      </w:r>
    </w:p>
    <w:p w14:paraId="698EA335" w14:textId="77777777" w:rsidR="00F85C03" w:rsidRPr="006563C5" w:rsidRDefault="00F85C03" w:rsidP="001865AB">
      <w:pPr>
        <w:widowControl w:val="0"/>
        <w:overflowPunct w:val="0"/>
        <w:autoSpaceDE w:val="0"/>
        <w:autoSpaceDN w:val="0"/>
        <w:adjustRightInd w:val="0"/>
        <w:spacing w:line="245" w:lineRule="auto"/>
        <w:ind w:right="6480"/>
        <w:rPr>
          <w:noProof/>
        </w:rPr>
      </w:pPr>
    </w:p>
    <w:p w14:paraId="20181128" w14:textId="77777777" w:rsidR="00F85C03" w:rsidRPr="006563C5" w:rsidRDefault="00F85C03" w:rsidP="001865AB">
      <w:pPr>
        <w:widowControl w:val="0"/>
        <w:overflowPunct w:val="0"/>
        <w:autoSpaceDE w:val="0"/>
        <w:autoSpaceDN w:val="0"/>
        <w:adjustRightInd w:val="0"/>
        <w:spacing w:line="245" w:lineRule="auto"/>
        <w:ind w:right="6480"/>
        <w:rPr>
          <w:b/>
          <w:noProof/>
        </w:rPr>
      </w:pPr>
      <w:r w:rsidRPr="006563C5">
        <w:rPr>
          <w:b/>
          <w:noProof/>
        </w:rPr>
        <w:t>Pin diagram: IC 74151</w:t>
      </w:r>
    </w:p>
    <w:p w14:paraId="5656EA65" w14:textId="77777777" w:rsidR="001865AB" w:rsidRPr="006563C5" w:rsidRDefault="001865AB" w:rsidP="001865AB">
      <w:pPr>
        <w:widowControl w:val="0"/>
        <w:overflowPunct w:val="0"/>
        <w:autoSpaceDE w:val="0"/>
        <w:autoSpaceDN w:val="0"/>
        <w:adjustRightInd w:val="0"/>
        <w:spacing w:line="245" w:lineRule="auto"/>
        <w:ind w:right="6480"/>
        <w:rPr>
          <w:noProof/>
          <w:sz w:val="23"/>
          <w:szCs w:val="23"/>
        </w:rPr>
      </w:pPr>
    </w:p>
    <w:p w14:paraId="5F6B0DBD" w14:textId="49DB286D" w:rsidR="00F85C03" w:rsidRPr="006563C5" w:rsidRDefault="008E1F57" w:rsidP="001865AB">
      <w:pPr>
        <w:widowControl w:val="0"/>
        <w:overflowPunct w:val="0"/>
        <w:autoSpaceDE w:val="0"/>
        <w:autoSpaceDN w:val="0"/>
        <w:adjustRightInd w:val="0"/>
        <w:spacing w:line="245" w:lineRule="auto"/>
        <w:ind w:right="6480"/>
        <w:rPr>
          <w:noProof/>
          <w:sz w:val="23"/>
          <w:szCs w:val="23"/>
        </w:rPr>
      </w:pPr>
      <w:r>
        <w:rPr>
          <w:noProof/>
          <w:sz w:val="23"/>
          <w:szCs w:val="23"/>
        </w:rPr>
        <w:drawing>
          <wp:inline distT="0" distB="0" distL="0" distR="0" wp14:anchorId="77AAAF57" wp14:editId="5B2797C5">
            <wp:extent cx="3403600" cy="23749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70">
                      <a:extLst>
                        <a:ext uri="{28A0092B-C50C-407E-A947-70E740481C1C}">
                          <a14:useLocalDpi xmlns:a14="http://schemas.microsoft.com/office/drawing/2010/main" val="0"/>
                        </a:ext>
                      </a:extLst>
                    </a:blip>
                    <a:stretch>
                      <a:fillRect/>
                    </a:stretch>
                  </pic:blipFill>
                  <pic:spPr>
                    <a:xfrm>
                      <a:off x="0" y="0"/>
                      <a:ext cx="3403600" cy="2374900"/>
                    </a:xfrm>
                    <a:prstGeom prst="rect">
                      <a:avLst/>
                    </a:prstGeom>
                  </pic:spPr>
                </pic:pic>
              </a:graphicData>
            </a:graphic>
          </wp:inline>
        </w:drawing>
      </w:r>
    </w:p>
    <w:p w14:paraId="553DF045" w14:textId="77777777" w:rsidR="00F4372E" w:rsidRPr="006563C5" w:rsidRDefault="00F4372E" w:rsidP="001865AB">
      <w:pPr>
        <w:widowControl w:val="0"/>
        <w:autoSpaceDE w:val="0"/>
        <w:autoSpaceDN w:val="0"/>
        <w:adjustRightInd w:val="0"/>
        <w:rPr>
          <w:b/>
          <w:bCs/>
        </w:rPr>
      </w:pPr>
    </w:p>
    <w:p w14:paraId="443768FF" w14:textId="77777777" w:rsidR="00F4372E" w:rsidRPr="006563C5" w:rsidRDefault="00F4372E" w:rsidP="00F4372E">
      <w:pPr>
        <w:widowControl w:val="0"/>
        <w:autoSpaceDE w:val="0"/>
        <w:autoSpaceDN w:val="0"/>
        <w:adjustRightInd w:val="0"/>
      </w:pPr>
      <w:r w:rsidRPr="006563C5">
        <w:rPr>
          <w:b/>
          <w:bCs/>
        </w:rPr>
        <w:t>Block Diagram of 1:4 DE MUX</w:t>
      </w:r>
    </w:p>
    <w:p w14:paraId="1CC3E7FD" w14:textId="77777777" w:rsidR="00F4372E" w:rsidRPr="006563C5" w:rsidRDefault="00F4372E" w:rsidP="00F4372E">
      <w:pPr>
        <w:widowControl w:val="0"/>
        <w:autoSpaceDE w:val="0"/>
        <w:autoSpaceDN w:val="0"/>
        <w:adjustRightInd w:val="0"/>
        <w:spacing w:line="204" w:lineRule="exact"/>
      </w:pPr>
    </w:p>
    <w:p w14:paraId="22A79739" w14:textId="3E3A903D" w:rsidR="00F4372E" w:rsidRPr="006563C5" w:rsidRDefault="008E1F57" w:rsidP="001865AB">
      <w:pPr>
        <w:widowControl w:val="0"/>
        <w:autoSpaceDE w:val="0"/>
        <w:autoSpaceDN w:val="0"/>
        <w:adjustRightInd w:val="0"/>
        <w:rPr>
          <w:b/>
          <w:bCs/>
        </w:rPr>
      </w:pPr>
      <w:r>
        <w:rPr>
          <w:b/>
          <w:bCs/>
          <w:noProof/>
        </w:rPr>
        <w:drawing>
          <wp:inline distT="0" distB="0" distL="0" distR="0" wp14:anchorId="67BC5BB5" wp14:editId="54997CDD">
            <wp:extent cx="3505200" cy="29972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71">
                      <a:extLst>
                        <a:ext uri="{28A0092B-C50C-407E-A947-70E740481C1C}">
                          <a14:useLocalDpi xmlns:a14="http://schemas.microsoft.com/office/drawing/2010/main" val="0"/>
                        </a:ext>
                      </a:extLst>
                    </a:blip>
                    <a:stretch>
                      <a:fillRect/>
                    </a:stretch>
                  </pic:blipFill>
                  <pic:spPr>
                    <a:xfrm>
                      <a:off x="0" y="0"/>
                      <a:ext cx="3505200" cy="2997200"/>
                    </a:xfrm>
                    <a:prstGeom prst="rect">
                      <a:avLst/>
                    </a:prstGeom>
                  </pic:spPr>
                </pic:pic>
              </a:graphicData>
            </a:graphic>
          </wp:inline>
        </w:drawing>
      </w:r>
    </w:p>
    <w:p w14:paraId="064333A3" w14:textId="77777777" w:rsidR="00936DF9" w:rsidRPr="006563C5" w:rsidRDefault="00936DF9" w:rsidP="001865AB">
      <w:pPr>
        <w:widowControl w:val="0"/>
        <w:autoSpaceDE w:val="0"/>
        <w:autoSpaceDN w:val="0"/>
        <w:adjustRightInd w:val="0"/>
        <w:rPr>
          <w:b/>
          <w:bCs/>
          <w:noProof/>
        </w:rPr>
      </w:pPr>
    </w:p>
    <w:p w14:paraId="34E2FD74" w14:textId="77777777" w:rsidR="00F85C03" w:rsidRPr="006563C5" w:rsidRDefault="00F4372E" w:rsidP="00F4372E">
      <w:pPr>
        <w:widowControl w:val="0"/>
        <w:autoSpaceDE w:val="0"/>
        <w:autoSpaceDN w:val="0"/>
        <w:adjustRightInd w:val="0"/>
        <w:ind w:left="100"/>
        <w:rPr>
          <w:noProof/>
        </w:rPr>
      </w:pPr>
      <w:r w:rsidRPr="006563C5">
        <w:rPr>
          <w:b/>
          <w:bCs/>
        </w:rPr>
        <w:lastRenderedPageBreak/>
        <w:t>Circuit Diagram of 1:4 DE MUX</w:t>
      </w:r>
    </w:p>
    <w:p w14:paraId="7A77F0D5" w14:textId="77777777" w:rsidR="00F85C03" w:rsidRPr="006563C5" w:rsidRDefault="00F85C03" w:rsidP="008E1F57">
      <w:pPr>
        <w:widowControl w:val="0"/>
        <w:autoSpaceDE w:val="0"/>
        <w:autoSpaceDN w:val="0"/>
        <w:adjustRightInd w:val="0"/>
        <w:rPr>
          <w:noProof/>
        </w:rPr>
      </w:pPr>
    </w:p>
    <w:p w14:paraId="096CFBCB" w14:textId="7C9DE8F5" w:rsidR="00F4372E" w:rsidRPr="008E1F57" w:rsidRDefault="008E1F57" w:rsidP="008E1F57">
      <w:pPr>
        <w:widowControl w:val="0"/>
        <w:autoSpaceDE w:val="0"/>
        <w:autoSpaceDN w:val="0"/>
        <w:adjustRightInd w:val="0"/>
        <w:ind w:left="100"/>
        <w:rPr>
          <w:noProof/>
          <w:sz w:val="22"/>
          <w:szCs w:val="22"/>
        </w:rPr>
      </w:pPr>
      <w:r>
        <w:rPr>
          <w:noProof/>
        </w:rPr>
        <w:drawing>
          <wp:inline distT="0" distB="0" distL="0" distR="0" wp14:anchorId="20A93056" wp14:editId="1F7F95AE">
            <wp:extent cx="4521200" cy="4203700"/>
            <wp:effectExtent l="0" t="0" r="0" b="0"/>
            <wp:docPr id="461" name="Picture 4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Diagram&#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521200" cy="4203700"/>
                    </a:xfrm>
                    <a:prstGeom prst="rect">
                      <a:avLst/>
                    </a:prstGeom>
                  </pic:spPr>
                </pic:pic>
              </a:graphicData>
            </a:graphic>
          </wp:inline>
        </w:drawing>
      </w:r>
    </w:p>
    <w:p w14:paraId="350453D8" w14:textId="77777777" w:rsidR="00F4372E" w:rsidRPr="006563C5" w:rsidRDefault="00F85C03" w:rsidP="00F4372E">
      <w:pPr>
        <w:widowControl w:val="0"/>
        <w:autoSpaceDE w:val="0"/>
        <w:autoSpaceDN w:val="0"/>
        <w:adjustRightInd w:val="0"/>
      </w:pPr>
      <w:r w:rsidRPr="006563C5">
        <w:rPr>
          <w:b/>
          <w:bCs/>
        </w:rPr>
        <w:t xml:space="preserve">Truth Table for </w:t>
      </w:r>
      <w:r w:rsidR="00CF15C7" w:rsidRPr="006563C5">
        <w:rPr>
          <w:b/>
          <w:bCs/>
        </w:rPr>
        <w:t xml:space="preserve">1:4 </w:t>
      </w:r>
      <w:r w:rsidR="008E5FD4" w:rsidRPr="006563C5">
        <w:rPr>
          <w:b/>
          <w:bCs/>
        </w:rPr>
        <w:t>Demultiplexers</w:t>
      </w:r>
    </w:p>
    <w:p w14:paraId="021148AF" w14:textId="77777777" w:rsidR="00F4372E" w:rsidRPr="006563C5" w:rsidRDefault="00F4372E" w:rsidP="001865AB">
      <w:pPr>
        <w:widowControl w:val="0"/>
        <w:autoSpaceDE w:val="0"/>
        <w:autoSpaceDN w:val="0"/>
        <w:adjustRightInd w:val="0"/>
        <w:rPr>
          <w:b/>
          <w:bCs/>
        </w:rPr>
      </w:pPr>
    </w:p>
    <w:tbl>
      <w:tblPr>
        <w:tblW w:w="5272" w:type="dxa"/>
        <w:tblCellMar>
          <w:top w:w="15" w:type="dxa"/>
          <w:left w:w="15" w:type="dxa"/>
          <w:bottom w:w="15" w:type="dxa"/>
          <w:right w:w="15" w:type="dxa"/>
        </w:tblCellMar>
        <w:tblLook w:val="04A0" w:firstRow="1" w:lastRow="0" w:firstColumn="1" w:lastColumn="0" w:noHBand="0" w:noVBand="1"/>
      </w:tblPr>
      <w:tblGrid>
        <w:gridCol w:w="803"/>
        <w:gridCol w:w="819"/>
        <w:gridCol w:w="915"/>
        <w:gridCol w:w="915"/>
        <w:gridCol w:w="910"/>
        <w:gridCol w:w="910"/>
      </w:tblGrid>
      <w:tr w:rsidR="008E1F57" w:rsidRPr="008E1F57" w14:paraId="05802D29" w14:textId="77777777" w:rsidTr="008E1F57">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CD30B" w14:textId="77777777" w:rsidR="008E1F57" w:rsidRPr="008E1F57" w:rsidRDefault="008E1F57" w:rsidP="008E1F57">
            <w:pPr>
              <w:ind w:left="117"/>
            </w:pPr>
            <w:r w:rsidRPr="008E1F57">
              <w:rPr>
                <w:b/>
                <w:bCs/>
                <w:color w:val="000000"/>
              </w:rPr>
              <w:t>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939A4" w14:textId="77777777" w:rsidR="008E1F57" w:rsidRPr="008E1F57" w:rsidRDefault="008E1F57" w:rsidP="008E1F57">
            <w:pPr>
              <w:ind w:left="115"/>
            </w:pPr>
            <w:r w:rsidRPr="008E1F57">
              <w:rPr>
                <w:b/>
                <w:bCs/>
                <w:color w:val="000000"/>
              </w:rPr>
              <w:t>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5311A" w14:textId="77777777" w:rsidR="008E1F57" w:rsidRPr="008E1F57" w:rsidRDefault="008E1F57" w:rsidP="008E1F57">
            <w:pPr>
              <w:ind w:left="119"/>
            </w:pPr>
            <w:r w:rsidRPr="008E1F57">
              <w:rPr>
                <w:b/>
                <w:bCs/>
                <w:color w:val="000000"/>
              </w:rPr>
              <w:t>Y</w:t>
            </w:r>
            <w:r w:rsidRPr="008E1F57">
              <w:rPr>
                <w:b/>
                <w:bCs/>
                <w:color w:val="000000"/>
                <w:sz w:val="16"/>
                <w:szCs w:val="16"/>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99B32" w14:textId="77777777" w:rsidR="008E1F57" w:rsidRPr="008E1F57" w:rsidRDefault="008E1F57" w:rsidP="008E1F57">
            <w:pPr>
              <w:ind w:left="119"/>
            </w:pPr>
            <w:r w:rsidRPr="008E1F57">
              <w:rPr>
                <w:b/>
                <w:bCs/>
                <w:color w:val="000000"/>
              </w:rPr>
              <w:t>Y</w:t>
            </w:r>
            <w:r w:rsidRPr="008E1F57">
              <w:rPr>
                <w:b/>
                <w:bCs/>
                <w:color w:val="000000"/>
                <w:sz w:val="16"/>
                <w:szCs w:val="1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3A49C" w14:textId="77777777" w:rsidR="008E1F57" w:rsidRPr="008E1F57" w:rsidRDefault="008E1F57" w:rsidP="008E1F57">
            <w:pPr>
              <w:ind w:left="116"/>
            </w:pPr>
            <w:r w:rsidRPr="008E1F57">
              <w:rPr>
                <w:b/>
                <w:bCs/>
                <w:color w:val="000000"/>
              </w:rPr>
              <w:t>Y</w:t>
            </w:r>
            <w:r w:rsidRPr="008E1F57">
              <w:rPr>
                <w:b/>
                <w:bCs/>
                <w:color w:val="000000"/>
                <w:sz w:val="16"/>
                <w:szCs w:val="1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EA72C" w14:textId="77777777" w:rsidR="008E1F57" w:rsidRPr="008E1F57" w:rsidRDefault="008E1F57" w:rsidP="008E1F57">
            <w:pPr>
              <w:ind w:left="116"/>
            </w:pPr>
            <w:r w:rsidRPr="008E1F57">
              <w:rPr>
                <w:b/>
                <w:bCs/>
                <w:color w:val="000000"/>
              </w:rPr>
              <w:t>Y</w:t>
            </w:r>
            <w:r w:rsidRPr="008E1F57">
              <w:rPr>
                <w:b/>
                <w:bCs/>
                <w:color w:val="000000"/>
                <w:sz w:val="16"/>
                <w:szCs w:val="16"/>
              </w:rPr>
              <w:t>3 </w:t>
            </w:r>
          </w:p>
        </w:tc>
      </w:tr>
      <w:tr w:rsidR="008E1F57" w:rsidRPr="008E1F57" w14:paraId="4DD27CE3" w14:textId="77777777" w:rsidTr="008E1F57">
        <w:trPr>
          <w:trHeight w:val="3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14035" w14:textId="77777777" w:rsidR="008E1F57" w:rsidRPr="008E1F57" w:rsidRDefault="008E1F57" w:rsidP="008E1F57">
            <w:pPr>
              <w:ind w:left="119"/>
            </w:pPr>
            <w:r w:rsidRPr="008E1F5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90194" w14:textId="77777777" w:rsidR="008E1F57" w:rsidRPr="008E1F57" w:rsidRDefault="008E1F57" w:rsidP="008E1F57">
            <w:pPr>
              <w:ind w:left="119"/>
            </w:pPr>
            <w:r w:rsidRPr="008E1F5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E59D0" w14:textId="77777777" w:rsidR="008E1F57" w:rsidRPr="008E1F57" w:rsidRDefault="008E1F57" w:rsidP="008E1F57">
            <w:pPr>
              <w:ind w:left="119"/>
            </w:pPr>
            <w:r w:rsidRPr="008E1F57">
              <w:rPr>
                <w:color w:val="000000"/>
              </w:rPr>
              <w:t>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8729B" w14:textId="77777777" w:rsidR="008E1F57" w:rsidRPr="008E1F57" w:rsidRDefault="008E1F57" w:rsidP="008E1F57">
            <w:pPr>
              <w:ind w:left="121"/>
            </w:pPr>
            <w:r w:rsidRPr="008E1F5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16977" w14:textId="77777777" w:rsidR="008E1F57" w:rsidRPr="008E1F57" w:rsidRDefault="008E1F57" w:rsidP="008E1F57">
            <w:pPr>
              <w:ind w:left="119"/>
            </w:pPr>
            <w:r w:rsidRPr="008E1F5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7ED2D" w14:textId="77777777" w:rsidR="008E1F57" w:rsidRPr="008E1F57" w:rsidRDefault="008E1F57" w:rsidP="008E1F57">
            <w:pPr>
              <w:ind w:left="119"/>
            </w:pPr>
            <w:r w:rsidRPr="008E1F57">
              <w:rPr>
                <w:color w:val="000000"/>
              </w:rPr>
              <w:t>0 </w:t>
            </w:r>
          </w:p>
        </w:tc>
      </w:tr>
      <w:tr w:rsidR="008E1F57" w:rsidRPr="008E1F57" w14:paraId="36179680" w14:textId="77777777" w:rsidTr="008E1F57">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DEA62" w14:textId="77777777" w:rsidR="008E1F57" w:rsidRPr="008E1F57" w:rsidRDefault="008E1F57" w:rsidP="008E1F57">
            <w:pPr>
              <w:ind w:left="119"/>
            </w:pPr>
            <w:r w:rsidRPr="008E1F5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57AE1" w14:textId="77777777" w:rsidR="008E1F57" w:rsidRPr="008E1F57" w:rsidRDefault="008E1F57" w:rsidP="008E1F57">
            <w:pPr>
              <w:ind w:left="139"/>
            </w:pPr>
            <w:r w:rsidRPr="008E1F5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7FC4E" w14:textId="77777777" w:rsidR="008E1F57" w:rsidRPr="008E1F57" w:rsidRDefault="008E1F57" w:rsidP="008E1F57">
            <w:pPr>
              <w:ind w:left="121"/>
            </w:pPr>
            <w:r w:rsidRPr="008E1F5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70BD5" w14:textId="77777777" w:rsidR="008E1F57" w:rsidRPr="008E1F57" w:rsidRDefault="008E1F57" w:rsidP="008E1F57">
            <w:pPr>
              <w:ind w:left="119"/>
            </w:pPr>
            <w:r w:rsidRPr="008E1F57">
              <w:rPr>
                <w:color w:val="000000"/>
              </w:rPr>
              <w:t>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DDFDE" w14:textId="77777777" w:rsidR="008E1F57" w:rsidRPr="008E1F57" w:rsidRDefault="008E1F57" w:rsidP="008E1F57">
            <w:pPr>
              <w:ind w:left="119"/>
            </w:pPr>
            <w:r w:rsidRPr="008E1F5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21A4C" w14:textId="77777777" w:rsidR="008E1F57" w:rsidRPr="008E1F57" w:rsidRDefault="008E1F57" w:rsidP="008E1F57">
            <w:pPr>
              <w:ind w:left="119"/>
            </w:pPr>
            <w:r w:rsidRPr="008E1F57">
              <w:rPr>
                <w:color w:val="000000"/>
              </w:rPr>
              <w:t>0 </w:t>
            </w:r>
          </w:p>
        </w:tc>
      </w:tr>
      <w:tr w:rsidR="008E1F57" w:rsidRPr="008E1F57" w14:paraId="1D6E6FA7" w14:textId="77777777" w:rsidTr="008E1F57">
        <w:trPr>
          <w:trHeight w:val="3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56B84" w14:textId="77777777" w:rsidR="008E1F57" w:rsidRPr="008E1F57" w:rsidRDefault="008E1F57" w:rsidP="008E1F57">
            <w:pPr>
              <w:ind w:left="139"/>
            </w:pPr>
            <w:r w:rsidRPr="008E1F5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A7793" w14:textId="77777777" w:rsidR="008E1F57" w:rsidRPr="008E1F57" w:rsidRDefault="008E1F57" w:rsidP="008E1F57">
            <w:pPr>
              <w:ind w:left="119"/>
            </w:pPr>
            <w:r w:rsidRPr="008E1F5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A2D54" w14:textId="77777777" w:rsidR="008E1F57" w:rsidRPr="008E1F57" w:rsidRDefault="008E1F57" w:rsidP="008E1F57">
            <w:pPr>
              <w:ind w:left="121"/>
            </w:pPr>
            <w:r w:rsidRPr="008E1F5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9AAC9" w14:textId="77777777" w:rsidR="008E1F57" w:rsidRPr="008E1F57" w:rsidRDefault="008E1F57" w:rsidP="008E1F57">
            <w:pPr>
              <w:ind w:left="121"/>
            </w:pPr>
            <w:r w:rsidRPr="008E1F5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9AE7F" w14:textId="77777777" w:rsidR="008E1F57" w:rsidRPr="008E1F57" w:rsidRDefault="008E1F57" w:rsidP="008E1F57">
            <w:pPr>
              <w:ind w:left="117"/>
            </w:pPr>
            <w:r w:rsidRPr="008E1F57">
              <w:rPr>
                <w:color w:val="000000"/>
              </w:rPr>
              <w:t>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810EF" w14:textId="77777777" w:rsidR="008E1F57" w:rsidRPr="008E1F57" w:rsidRDefault="008E1F57" w:rsidP="008E1F57">
            <w:pPr>
              <w:ind w:left="119"/>
            </w:pPr>
            <w:r w:rsidRPr="008E1F57">
              <w:rPr>
                <w:color w:val="000000"/>
              </w:rPr>
              <w:t>0 </w:t>
            </w:r>
          </w:p>
        </w:tc>
      </w:tr>
      <w:tr w:rsidR="008E1F57" w:rsidRPr="008E1F57" w14:paraId="50DA67A7" w14:textId="77777777" w:rsidTr="008E1F57">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E1071" w14:textId="77777777" w:rsidR="008E1F57" w:rsidRPr="008E1F57" w:rsidRDefault="008E1F57" w:rsidP="008E1F57">
            <w:pPr>
              <w:ind w:left="139"/>
            </w:pPr>
            <w:r w:rsidRPr="008E1F5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9906D" w14:textId="77777777" w:rsidR="008E1F57" w:rsidRPr="008E1F57" w:rsidRDefault="008E1F57" w:rsidP="008E1F57">
            <w:pPr>
              <w:ind w:left="139"/>
            </w:pPr>
            <w:r w:rsidRPr="008E1F57">
              <w:rPr>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6631D" w14:textId="77777777" w:rsidR="008E1F57" w:rsidRPr="008E1F57" w:rsidRDefault="008E1F57" w:rsidP="008E1F57">
            <w:pPr>
              <w:ind w:left="121"/>
            </w:pPr>
            <w:r w:rsidRPr="008E1F5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52E3E" w14:textId="77777777" w:rsidR="008E1F57" w:rsidRPr="008E1F57" w:rsidRDefault="008E1F57" w:rsidP="008E1F57">
            <w:pPr>
              <w:ind w:left="121"/>
            </w:pPr>
            <w:r w:rsidRPr="008E1F5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BF124" w14:textId="77777777" w:rsidR="008E1F57" w:rsidRPr="008E1F57" w:rsidRDefault="008E1F57" w:rsidP="008E1F57">
            <w:pPr>
              <w:ind w:left="119"/>
            </w:pPr>
            <w:r w:rsidRPr="008E1F57">
              <w:rPr>
                <w:color w:val="000000"/>
              </w:rPr>
              <w:t>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ECC24" w14:textId="77777777" w:rsidR="008E1F57" w:rsidRPr="008E1F57" w:rsidRDefault="008E1F57" w:rsidP="008E1F57">
            <w:pPr>
              <w:ind w:left="117"/>
            </w:pPr>
            <w:r w:rsidRPr="008E1F57">
              <w:rPr>
                <w:color w:val="000000"/>
              </w:rPr>
              <w:t>D </w:t>
            </w:r>
          </w:p>
        </w:tc>
      </w:tr>
    </w:tbl>
    <w:p w14:paraId="6C1E126D" w14:textId="77777777" w:rsidR="00F4372E" w:rsidRPr="006563C5" w:rsidRDefault="00F4372E" w:rsidP="001865AB">
      <w:pPr>
        <w:widowControl w:val="0"/>
        <w:autoSpaceDE w:val="0"/>
        <w:autoSpaceDN w:val="0"/>
        <w:adjustRightInd w:val="0"/>
        <w:rPr>
          <w:b/>
          <w:bCs/>
        </w:rPr>
      </w:pPr>
    </w:p>
    <w:p w14:paraId="58B5C9EC" w14:textId="77777777" w:rsidR="00F4372E" w:rsidRPr="006563C5" w:rsidRDefault="00F4372E" w:rsidP="001865AB">
      <w:pPr>
        <w:widowControl w:val="0"/>
        <w:autoSpaceDE w:val="0"/>
        <w:autoSpaceDN w:val="0"/>
        <w:adjustRightInd w:val="0"/>
        <w:rPr>
          <w:b/>
          <w:bCs/>
        </w:rPr>
      </w:pPr>
    </w:p>
    <w:p w14:paraId="0B5AA926" w14:textId="7B51504A" w:rsidR="00936DF9" w:rsidRDefault="00936DF9" w:rsidP="001865AB">
      <w:pPr>
        <w:widowControl w:val="0"/>
        <w:autoSpaceDE w:val="0"/>
        <w:autoSpaceDN w:val="0"/>
        <w:adjustRightInd w:val="0"/>
        <w:rPr>
          <w:b/>
          <w:bCs/>
        </w:rPr>
      </w:pPr>
    </w:p>
    <w:p w14:paraId="79821600" w14:textId="77777777" w:rsidR="00936DF9" w:rsidRPr="006563C5" w:rsidRDefault="00936DF9" w:rsidP="001865AB">
      <w:pPr>
        <w:widowControl w:val="0"/>
        <w:autoSpaceDE w:val="0"/>
        <w:autoSpaceDN w:val="0"/>
        <w:adjustRightInd w:val="0"/>
        <w:rPr>
          <w:b/>
          <w:bCs/>
        </w:rPr>
      </w:pPr>
    </w:p>
    <w:p w14:paraId="45778E12" w14:textId="7CBBFEC6" w:rsidR="00F85C03" w:rsidRPr="008E1F57" w:rsidRDefault="00CF15C7" w:rsidP="008E1F57">
      <w:pPr>
        <w:widowControl w:val="0"/>
        <w:overflowPunct w:val="0"/>
        <w:autoSpaceDE w:val="0"/>
        <w:autoSpaceDN w:val="0"/>
        <w:adjustRightInd w:val="0"/>
        <w:spacing w:line="245" w:lineRule="auto"/>
        <w:ind w:right="6480"/>
        <w:rPr>
          <w:b/>
          <w:noProof/>
          <w:sz w:val="23"/>
          <w:szCs w:val="23"/>
        </w:rPr>
      </w:pPr>
      <w:r w:rsidRPr="006563C5">
        <w:rPr>
          <w:b/>
          <w:noProof/>
          <w:sz w:val="23"/>
          <w:szCs w:val="23"/>
        </w:rPr>
        <w:lastRenderedPageBreak/>
        <w:t>From Truth Table:</w:t>
      </w:r>
    </w:p>
    <w:p w14:paraId="0EA28D5D" w14:textId="77777777" w:rsidR="008E1F57" w:rsidRPr="008E1F57" w:rsidRDefault="008E1F57" w:rsidP="008E1F57">
      <w:pPr>
        <w:spacing w:before="346"/>
      </w:pPr>
      <w:r w:rsidRPr="008E1F57">
        <w:rPr>
          <w:color w:val="000000"/>
          <w:sz w:val="23"/>
          <w:szCs w:val="23"/>
        </w:rPr>
        <w:t>D</w:t>
      </w:r>
      <w:r w:rsidRPr="008E1F57">
        <w:rPr>
          <w:color w:val="000000"/>
          <w:sz w:val="15"/>
          <w:szCs w:val="15"/>
        </w:rPr>
        <w:t xml:space="preserve">0 </w:t>
      </w:r>
      <w:r w:rsidRPr="008E1F57">
        <w:rPr>
          <w:color w:val="000000"/>
          <w:sz w:val="23"/>
          <w:szCs w:val="23"/>
        </w:rPr>
        <w:t>= A’ B’ X  </w:t>
      </w:r>
    </w:p>
    <w:p w14:paraId="0D15EE3F" w14:textId="77777777" w:rsidR="008E1F57" w:rsidRPr="008E1F57" w:rsidRDefault="008E1F57" w:rsidP="008E1F57">
      <w:pPr>
        <w:spacing w:before="46"/>
      </w:pPr>
      <w:r w:rsidRPr="008E1F57">
        <w:rPr>
          <w:color w:val="000000"/>
          <w:sz w:val="23"/>
          <w:szCs w:val="23"/>
        </w:rPr>
        <w:t>D</w:t>
      </w:r>
      <w:r w:rsidRPr="008E1F57">
        <w:rPr>
          <w:color w:val="000000"/>
          <w:sz w:val="15"/>
          <w:szCs w:val="15"/>
        </w:rPr>
        <w:t xml:space="preserve">1 </w:t>
      </w:r>
      <w:r w:rsidRPr="008E1F57">
        <w:rPr>
          <w:color w:val="000000"/>
          <w:sz w:val="23"/>
          <w:szCs w:val="23"/>
        </w:rPr>
        <w:t>= A’ B X  </w:t>
      </w:r>
    </w:p>
    <w:p w14:paraId="1D61A8FA" w14:textId="77777777" w:rsidR="008E1F57" w:rsidRPr="008E1F57" w:rsidRDefault="008E1F57" w:rsidP="008E1F57">
      <w:pPr>
        <w:spacing w:before="17"/>
      </w:pPr>
      <w:r w:rsidRPr="008E1F57">
        <w:rPr>
          <w:color w:val="000000"/>
          <w:sz w:val="23"/>
          <w:szCs w:val="23"/>
        </w:rPr>
        <w:t>D</w:t>
      </w:r>
      <w:r w:rsidRPr="008E1F57">
        <w:rPr>
          <w:color w:val="000000"/>
          <w:sz w:val="15"/>
          <w:szCs w:val="15"/>
        </w:rPr>
        <w:t xml:space="preserve">2 </w:t>
      </w:r>
      <w:r w:rsidRPr="008E1F57">
        <w:rPr>
          <w:color w:val="000000"/>
          <w:sz w:val="23"/>
          <w:szCs w:val="23"/>
        </w:rPr>
        <w:t>= A B’ X  </w:t>
      </w:r>
    </w:p>
    <w:p w14:paraId="469C3A3D" w14:textId="77777777" w:rsidR="008E1F57" w:rsidRPr="008E1F57" w:rsidRDefault="008E1F57" w:rsidP="008E1F57">
      <w:r w:rsidRPr="008E1F57">
        <w:rPr>
          <w:color w:val="000000"/>
          <w:sz w:val="23"/>
          <w:szCs w:val="23"/>
        </w:rPr>
        <w:t>D</w:t>
      </w:r>
      <w:r w:rsidRPr="008E1F57">
        <w:rPr>
          <w:color w:val="000000"/>
          <w:sz w:val="15"/>
          <w:szCs w:val="15"/>
          <w:vertAlign w:val="subscript"/>
        </w:rPr>
        <w:t xml:space="preserve">3 </w:t>
      </w:r>
      <w:r w:rsidRPr="008E1F57">
        <w:rPr>
          <w:color w:val="000000"/>
          <w:sz w:val="23"/>
          <w:szCs w:val="23"/>
        </w:rPr>
        <w:t xml:space="preserve">= A B X </w:t>
      </w:r>
    </w:p>
    <w:p w14:paraId="16922A79" w14:textId="77777777" w:rsidR="00CF15C7" w:rsidRPr="006563C5" w:rsidRDefault="008E5FD4" w:rsidP="001865AB">
      <w:pPr>
        <w:widowControl w:val="0"/>
        <w:autoSpaceDE w:val="0"/>
        <w:autoSpaceDN w:val="0"/>
        <w:adjustRightInd w:val="0"/>
        <w:rPr>
          <w:b/>
          <w:bCs/>
        </w:rPr>
      </w:pPr>
      <w:r w:rsidRPr="008E1F57">
        <w:tab/>
      </w:r>
      <w:r w:rsidRPr="008E1F57">
        <w:tab/>
      </w:r>
      <w:r>
        <w:rPr>
          <w:b/>
          <w:bCs/>
        </w:rPr>
        <w:tab/>
      </w:r>
    </w:p>
    <w:p w14:paraId="1FB063E3" w14:textId="77777777" w:rsidR="00F85C03" w:rsidRPr="006563C5" w:rsidRDefault="00F85C03" w:rsidP="001865AB">
      <w:pPr>
        <w:widowControl w:val="0"/>
        <w:autoSpaceDE w:val="0"/>
        <w:autoSpaceDN w:val="0"/>
        <w:adjustRightInd w:val="0"/>
        <w:rPr>
          <w:b/>
          <w:bCs/>
        </w:rPr>
      </w:pPr>
    </w:p>
    <w:p w14:paraId="4CF4BA41" w14:textId="03952171" w:rsidR="001865AB" w:rsidRDefault="001865AB" w:rsidP="001865AB">
      <w:pPr>
        <w:widowControl w:val="0"/>
        <w:autoSpaceDE w:val="0"/>
        <w:autoSpaceDN w:val="0"/>
        <w:adjustRightInd w:val="0"/>
        <w:rPr>
          <w:b/>
          <w:bCs/>
        </w:rPr>
      </w:pPr>
      <w:r w:rsidRPr="006563C5">
        <w:rPr>
          <w:b/>
          <w:bCs/>
        </w:rPr>
        <w:t xml:space="preserve">Conclusion: </w:t>
      </w:r>
    </w:p>
    <w:p w14:paraId="0B3090EB" w14:textId="77777777" w:rsidR="008E1F57" w:rsidRPr="006563C5" w:rsidRDefault="008E1F57" w:rsidP="001865AB">
      <w:pPr>
        <w:widowControl w:val="0"/>
        <w:autoSpaceDE w:val="0"/>
        <w:autoSpaceDN w:val="0"/>
        <w:adjustRightInd w:val="0"/>
        <w:rPr>
          <w:b/>
          <w:bCs/>
        </w:rPr>
      </w:pPr>
    </w:p>
    <w:p w14:paraId="6F49C2AD" w14:textId="689DAA24" w:rsidR="008E1F57" w:rsidRDefault="008E1F57" w:rsidP="008E1F57">
      <w:r>
        <w:t>We</w:t>
      </w:r>
      <w:r w:rsidRPr="008E5FD4">
        <w:t xml:space="preserve"> design</w:t>
      </w:r>
      <w:r>
        <w:t>ed</w:t>
      </w:r>
      <w:r w:rsidRPr="008E5FD4">
        <w:t xml:space="preserve"> and implement</w:t>
      </w:r>
      <w:r>
        <w:t>ed</w:t>
      </w:r>
      <w:r w:rsidRPr="008E5FD4">
        <w:t xml:space="preserve"> a 4:1 multiplexer and 1:4 de-multiplexer using logic gates and MUX IC</w:t>
      </w:r>
      <w:r>
        <w:t xml:space="preserve">. </w:t>
      </w:r>
      <w:r>
        <w:rPr>
          <w:color w:val="000000"/>
        </w:rPr>
        <w:t>Understood the concept of multiplexers and demultiplexers and implemented the same.</w:t>
      </w:r>
    </w:p>
    <w:p w14:paraId="639A31B1" w14:textId="7BBE5032" w:rsidR="00CF15C7" w:rsidRPr="006563C5" w:rsidRDefault="00CF15C7" w:rsidP="001865AB">
      <w:pPr>
        <w:widowControl w:val="0"/>
        <w:autoSpaceDE w:val="0"/>
        <w:autoSpaceDN w:val="0"/>
        <w:adjustRightInd w:val="0"/>
        <w:rPr>
          <w:b/>
          <w:bCs/>
        </w:rPr>
      </w:pPr>
    </w:p>
    <w:p w14:paraId="3DF9212C" w14:textId="77777777" w:rsidR="001865AB" w:rsidRPr="006563C5" w:rsidRDefault="001865AB" w:rsidP="001865AB">
      <w:pPr>
        <w:widowControl w:val="0"/>
        <w:autoSpaceDE w:val="0"/>
        <w:autoSpaceDN w:val="0"/>
        <w:adjustRightInd w:val="0"/>
        <w:spacing w:line="319" w:lineRule="exact"/>
      </w:pPr>
    </w:p>
    <w:p w14:paraId="197A5D25" w14:textId="77777777" w:rsidR="001865AB" w:rsidRPr="006563C5" w:rsidRDefault="001865AB" w:rsidP="001865AB">
      <w:pPr>
        <w:widowControl w:val="0"/>
        <w:autoSpaceDE w:val="0"/>
        <w:autoSpaceDN w:val="0"/>
        <w:adjustRightInd w:val="0"/>
      </w:pPr>
      <w:r w:rsidRPr="006563C5">
        <w:rPr>
          <w:b/>
          <w:bCs/>
        </w:rPr>
        <w:t>Post Lab Descriptive Questions</w:t>
      </w:r>
    </w:p>
    <w:p w14:paraId="065404D9" w14:textId="77777777" w:rsidR="001865AB" w:rsidRPr="006563C5" w:rsidRDefault="001865AB" w:rsidP="001865AB">
      <w:pPr>
        <w:widowControl w:val="0"/>
        <w:autoSpaceDE w:val="0"/>
        <w:autoSpaceDN w:val="0"/>
        <w:adjustRightInd w:val="0"/>
        <w:spacing w:line="314" w:lineRule="exact"/>
      </w:pPr>
    </w:p>
    <w:p w14:paraId="053BD46E" w14:textId="7BB7349F" w:rsidR="008E5FD4" w:rsidRPr="00845FCA" w:rsidRDefault="001865AB" w:rsidP="00CF15C7">
      <w:pPr>
        <w:widowControl w:val="0"/>
        <w:numPr>
          <w:ilvl w:val="0"/>
          <w:numId w:val="14"/>
        </w:numPr>
        <w:overflowPunct w:val="0"/>
        <w:autoSpaceDE w:val="0"/>
        <w:autoSpaceDN w:val="0"/>
        <w:adjustRightInd w:val="0"/>
        <w:ind w:hanging="352"/>
        <w:jc w:val="both"/>
        <w:rPr>
          <w:b/>
          <w:bCs/>
        </w:rPr>
      </w:pPr>
      <w:r w:rsidRPr="00845FCA">
        <w:rPr>
          <w:b/>
          <w:bCs/>
        </w:rPr>
        <w:t>How many select lines are required for 64:1 MUX?</w:t>
      </w:r>
    </w:p>
    <w:p w14:paraId="6CEEFC2D" w14:textId="274D2ED4" w:rsidR="008E1F57" w:rsidRDefault="008E1F57" w:rsidP="008E1F57">
      <w:pPr>
        <w:widowControl w:val="0"/>
        <w:overflowPunct w:val="0"/>
        <w:autoSpaceDE w:val="0"/>
        <w:autoSpaceDN w:val="0"/>
        <w:adjustRightInd w:val="0"/>
        <w:ind w:left="720"/>
        <w:jc w:val="both"/>
      </w:pPr>
    </w:p>
    <w:p w14:paraId="722328B3" w14:textId="77777777" w:rsidR="00845FCA" w:rsidRDefault="008E1F57" w:rsidP="008E1F57">
      <w:pPr>
        <w:widowControl w:val="0"/>
        <w:overflowPunct w:val="0"/>
        <w:autoSpaceDE w:val="0"/>
        <w:autoSpaceDN w:val="0"/>
        <w:adjustRightInd w:val="0"/>
        <w:ind w:left="720"/>
        <w:jc w:val="both"/>
      </w:pPr>
      <w:r w:rsidRPr="008E1F57">
        <w:t>For 64:1 MUX, as per the relation 2Select Lines=Number of inputs. So, number of select</w:t>
      </w:r>
      <w:r>
        <w:t xml:space="preserve"> </w:t>
      </w:r>
      <w:r w:rsidRPr="008E1F57">
        <w:t>line (S)  that will be needed will be log</w:t>
      </w:r>
      <w:r w:rsidR="00845FCA">
        <w:rPr>
          <w:vertAlign w:val="subscript"/>
        </w:rPr>
        <w:t>2</w:t>
      </w:r>
      <w:r w:rsidR="00845FCA">
        <w:t>(n)</w:t>
      </w:r>
      <w:r w:rsidRPr="008E1F57">
        <w:t xml:space="preserve"> where n is 64. </w:t>
      </w:r>
    </w:p>
    <w:p w14:paraId="4C4C74D1" w14:textId="77777777" w:rsidR="00845FCA" w:rsidRDefault="00845FCA" w:rsidP="008E1F57">
      <w:pPr>
        <w:widowControl w:val="0"/>
        <w:overflowPunct w:val="0"/>
        <w:autoSpaceDE w:val="0"/>
        <w:autoSpaceDN w:val="0"/>
        <w:adjustRightInd w:val="0"/>
        <w:ind w:left="720"/>
        <w:jc w:val="both"/>
      </w:pPr>
    </w:p>
    <w:p w14:paraId="3B3AF7DD" w14:textId="2C2A5E3A" w:rsidR="00CF15C7" w:rsidRPr="006563C5" w:rsidRDefault="008E1F57" w:rsidP="00845FCA">
      <w:pPr>
        <w:widowControl w:val="0"/>
        <w:overflowPunct w:val="0"/>
        <w:autoSpaceDE w:val="0"/>
        <w:autoSpaceDN w:val="0"/>
        <w:adjustRightInd w:val="0"/>
        <w:ind w:left="720"/>
        <w:jc w:val="both"/>
      </w:pPr>
      <w:r w:rsidRPr="008E1F57">
        <w:t>So, S= log</w:t>
      </w:r>
      <w:r w:rsidR="00845FCA">
        <w:rPr>
          <w:vertAlign w:val="subscript"/>
        </w:rPr>
        <w:t>2</w:t>
      </w:r>
      <w:r w:rsidR="00845FCA">
        <w:t>(6</w:t>
      </w:r>
      <w:r w:rsidRPr="008E1F57">
        <w:t>4</w:t>
      </w:r>
      <w:r w:rsidR="00845FCA">
        <w:t>)</w:t>
      </w:r>
      <w:r w:rsidRPr="008E1F57">
        <w:t>=6.</w:t>
      </w:r>
    </w:p>
    <w:p w14:paraId="6043A6D6" w14:textId="77777777" w:rsidR="00CF15C7" w:rsidRPr="006563C5" w:rsidRDefault="00CF15C7" w:rsidP="00CF15C7">
      <w:pPr>
        <w:widowControl w:val="0"/>
        <w:overflowPunct w:val="0"/>
        <w:autoSpaceDE w:val="0"/>
        <w:autoSpaceDN w:val="0"/>
        <w:adjustRightInd w:val="0"/>
        <w:jc w:val="both"/>
      </w:pPr>
    </w:p>
    <w:p w14:paraId="1E643982" w14:textId="77777777" w:rsidR="00CF15C7" w:rsidRPr="006563C5" w:rsidRDefault="00CF15C7" w:rsidP="00CF15C7">
      <w:pPr>
        <w:widowControl w:val="0"/>
        <w:overflowPunct w:val="0"/>
        <w:autoSpaceDE w:val="0"/>
        <w:autoSpaceDN w:val="0"/>
        <w:adjustRightInd w:val="0"/>
        <w:jc w:val="both"/>
      </w:pPr>
    </w:p>
    <w:p w14:paraId="37540EED" w14:textId="77777777" w:rsidR="00845FCA" w:rsidRDefault="001865AB" w:rsidP="00845FCA">
      <w:pPr>
        <w:widowControl w:val="0"/>
        <w:numPr>
          <w:ilvl w:val="0"/>
          <w:numId w:val="14"/>
        </w:numPr>
        <w:overflowPunct w:val="0"/>
        <w:autoSpaceDE w:val="0"/>
        <w:autoSpaceDN w:val="0"/>
        <w:adjustRightInd w:val="0"/>
        <w:ind w:hanging="352"/>
        <w:jc w:val="both"/>
        <w:rPr>
          <w:b/>
          <w:bCs/>
        </w:rPr>
      </w:pPr>
      <w:r w:rsidRPr="00845FCA">
        <w:rPr>
          <w:b/>
          <w:bCs/>
        </w:rPr>
        <w:t>State some applications of MUX and DEMUX.</w:t>
      </w:r>
    </w:p>
    <w:p w14:paraId="16FD3CDE" w14:textId="77777777" w:rsidR="00845FCA" w:rsidRDefault="00845FCA" w:rsidP="00845FCA">
      <w:pPr>
        <w:widowControl w:val="0"/>
        <w:overflowPunct w:val="0"/>
        <w:autoSpaceDE w:val="0"/>
        <w:autoSpaceDN w:val="0"/>
        <w:adjustRightInd w:val="0"/>
        <w:ind w:left="720"/>
        <w:jc w:val="both"/>
        <w:rPr>
          <w:b/>
          <w:bCs/>
        </w:rPr>
      </w:pPr>
    </w:p>
    <w:p w14:paraId="7E82AA64" w14:textId="19D643E1" w:rsidR="00845FCA" w:rsidRPr="00845FCA" w:rsidRDefault="00845FCA" w:rsidP="00845FCA">
      <w:pPr>
        <w:widowControl w:val="0"/>
        <w:overflowPunct w:val="0"/>
        <w:autoSpaceDE w:val="0"/>
        <w:autoSpaceDN w:val="0"/>
        <w:adjustRightInd w:val="0"/>
        <w:ind w:firstLine="651"/>
        <w:jc w:val="both"/>
        <w:rPr>
          <w:u w:val="single"/>
        </w:rPr>
      </w:pPr>
      <w:r w:rsidRPr="00845FCA">
        <w:rPr>
          <w:color w:val="000000"/>
          <w:u w:val="single"/>
        </w:rPr>
        <w:t>Applications of Multiplexer: </w:t>
      </w:r>
    </w:p>
    <w:p w14:paraId="75CFC50C" w14:textId="77777777" w:rsidR="00845FCA" w:rsidRDefault="00845FCA" w:rsidP="00845FCA">
      <w:pPr>
        <w:pStyle w:val="NormalWeb"/>
        <w:spacing w:before="327" w:beforeAutospacing="0" w:after="0" w:afterAutospacing="0"/>
        <w:ind w:left="651" w:right="911" w:firstLine="13"/>
      </w:pPr>
      <w:r>
        <w:rPr>
          <w:color w:val="000000"/>
        </w:rPr>
        <w:t xml:space="preserve">1. </w:t>
      </w:r>
      <w:r>
        <w:rPr>
          <w:b/>
          <w:bCs/>
          <w:color w:val="000000"/>
        </w:rPr>
        <w:t>Communication system</w:t>
      </w:r>
      <w:r>
        <w:rPr>
          <w:color w:val="000000"/>
        </w:rPr>
        <w:t>: Communication system is a set of system that enables  communication like transmission system, relay and tributary station, and communication  network. The efficiency of communication system can be increased considerably using  multiplexer. Multiplexer allow the process of transmitting different type of data such as  audio, video at the same time using a single transmission line.  </w:t>
      </w:r>
    </w:p>
    <w:p w14:paraId="3EC74DFA" w14:textId="77777777" w:rsidR="00845FCA" w:rsidRDefault="00845FCA" w:rsidP="00845FCA">
      <w:pPr>
        <w:pStyle w:val="NormalWeb"/>
        <w:spacing w:before="310" w:beforeAutospacing="0" w:after="0" w:afterAutospacing="0"/>
        <w:ind w:left="641" w:right="855" w:hanging="4"/>
      </w:pPr>
      <w:r>
        <w:rPr>
          <w:color w:val="000000"/>
        </w:rPr>
        <w:t xml:space="preserve">2. </w:t>
      </w:r>
      <w:r>
        <w:rPr>
          <w:b/>
          <w:bCs/>
          <w:color w:val="000000"/>
        </w:rPr>
        <w:t>Telephone network</w:t>
      </w:r>
      <w:r>
        <w:rPr>
          <w:color w:val="000000"/>
        </w:rPr>
        <w:t>: In telephone network, multiple audio signals are integrated on a  single line for transmission with the help of multiplexers. In this way, multiple audio  signals can be isolated and eventually, the desire audio signals reach the intended  recipients.  </w:t>
      </w:r>
    </w:p>
    <w:p w14:paraId="7F0749F5" w14:textId="77777777" w:rsidR="00845FCA" w:rsidRDefault="00845FCA" w:rsidP="00845FCA">
      <w:pPr>
        <w:pStyle w:val="NormalWeb"/>
        <w:spacing w:before="309" w:beforeAutospacing="0" w:after="0" w:afterAutospacing="0"/>
        <w:ind w:left="648" w:right="712" w:hanging="2"/>
      </w:pPr>
      <w:r>
        <w:rPr>
          <w:color w:val="000000"/>
        </w:rPr>
        <w:lastRenderedPageBreak/>
        <w:t xml:space="preserve">3. </w:t>
      </w:r>
      <w:r>
        <w:rPr>
          <w:b/>
          <w:bCs/>
          <w:color w:val="000000"/>
        </w:rPr>
        <w:t>Computer memory</w:t>
      </w:r>
      <w:r>
        <w:rPr>
          <w:color w:val="000000"/>
        </w:rPr>
        <w:t>: Multiplexers are used to implement huge amount of memory into  the computer, at the same time reduces the number of copper lines required to connect the  memory to other parts of the computer circuit.  </w:t>
      </w:r>
    </w:p>
    <w:p w14:paraId="259B0922" w14:textId="4181C781" w:rsidR="00845FCA" w:rsidRDefault="00845FCA" w:rsidP="00845FCA">
      <w:pPr>
        <w:pStyle w:val="NormalWeb"/>
        <w:spacing w:before="310" w:beforeAutospacing="0" w:after="0" w:afterAutospacing="0"/>
        <w:ind w:left="640" w:right="722" w:hanging="10"/>
        <w:rPr>
          <w:color w:val="000000"/>
        </w:rPr>
      </w:pPr>
      <w:r>
        <w:rPr>
          <w:color w:val="000000"/>
        </w:rPr>
        <w:t xml:space="preserve">4. </w:t>
      </w:r>
      <w:r>
        <w:rPr>
          <w:b/>
          <w:bCs/>
          <w:color w:val="000000"/>
        </w:rPr>
        <w:t xml:space="preserve">Transmission from the computer system of a satellite: </w:t>
      </w:r>
      <w:r>
        <w:rPr>
          <w:color w:val="000000"/>
        </w:rPr>
        <w:t>Multiplexer can be used for  the transmission of data signals from the computer system of a satellite or spacecraft to the  ground system using the GPS (Global Positioning System) satellites.  </w:t>
      </w:r>
    </w:p>
    <w:p w14:paraId="2ACF77D5" w14:textId="77777777" w:rsidR="00845FCA" w:rsidRPr="00845FCA" w:rsidRDefault="00845FCA" w:rsidP="00845FCA">
      <w:pPr>
        <w:pStyle w:val="NormalWeb"/>
        <w:spacing w:before="310" w:beforeAutospacing="0" w:after="0" w:afterAutospacing="0"/>
        <w:ind w:left="640" w:right="722" w:hanging="10"/>
        <w:rPr>
          <w:color w:val="000000"/>
        </w:rPr>
      </w:pPr>
    </w:p>
    <w:p w14:paraId="09A20511" w14:textId="71AB0734" w:rsidR="00845FCA" w:rsidRPr="00845FCA" w:rsidRDefault="00845FCA" w:rsidP="00845FCA">
      <w:pPr>
        <w:ind w:firstLine="630"/>
        <w:rPr>
          <w:u w:val="single"/>
        </w:rPr>
      </w:pPr>
      <w:r w:rsidRPr="00845FCA">
        <w:rPr>
          <w:u w:val="single"/>
        </w:rPr>
        <w:t xml:space="preserve">• Applications of Demultiplexer: </w:t>
      </w:r>
    </w:p>
    <w:p w14:paraId="407676A2" w14:textId="400136D9" w:rsidR="00845FCA" w:rsidRDefault="00845FCA" w:rsidP="00845FCA">
      <w:pPr>
        <w:pStyle w:val="NormalWeb"/>
        <w:spacing w:before="310" w:beforeAutospacing="0" w:after="0" w:afterAutospacing="0"/>
        <w:ind w:left="640" w:right="722" w:hanging="10"/>
      </w:pPr>
      <w:r>
        <w:rPr>
          <w:color w:val="000000"/>
        </w:rPr>
        <w:t xml:space="preserve">1. </w:t>
      </w:r>
      <w:r w:rsidRPr="00845FCA">
        <w:rPr>
          <w:b/>
          <w:bCs/>
          <w:color w:val="000000"/>
        </w:rPr>
        <w:t>Demultiplexer</w:t>
      </w:r>
      <w:r>
        <w:rPr>
          <w:color w:val="000000"/>
        </w:rPr>
        <w:t xml:space="preserve"> is used to connect a single source to multiple destinations. The main  application area of demultiplexer is communication system where multiplexer are used.  Most of the communication systems are bidirectional i.e. they function in both ways  (transmitting and receiving signals). Hence, for most of the applications, the multiplexer  and demultiplexer work in sync. Demultiplexers are also used for reconstruction of parallel  data and ALU circuits.  </w:t>
      </w:r>
    </w:p>
    <w:p w14:paraId="1BB1E9F0" w14:textId="77777777" w:rsidR="00845FCA" w:rsidRDefault="00845FCA" w:rsidP="00845FCA">
      <w:pPr>
        <w:pStyle w:val="NormalWeb"/>
        <w:spacing w:before="307" w:beforeAutospacing="0" w:after="0" w:afterAutospacing="0"/>
        <w:ind w:left="644" w:right="697" w:hanging="4"/>
      </w:pPr>
      <w:r>
        <w:rPr>
          <w:color w:val="000000"/>
        </w:rPr>
        <w:t xml:space="preserve">2. </w:t>
      </w:r>
      <w:r>
        <w:rPr>
          <w:b/>
          <w:bCs/>
          <w:color w:val="000000"/>
        </w:rPr>
        <w:t>Communication System</w:t>
      </w:r>
      <w:r>
        <w:rPr>
          <w:color w:val="000000"/>
        </w:rPr>
        <w:t>: Communication system use multiplexer to carry multiple  data like audio, video and other form of data using a single line for transmission. This  process makes the transmission easier. The demultiplexer receives the output signals of the  multiplexer and converts them back to the original form of the data at the receiving end.  The multiplexer and demultiplexer work together to carry out the process of transmission  and reception of data in communication system.  </w:t>
      </w:r>
    </w:p>
    <w:p w14:paraId="136861CD" w14:textId="77777777" w:rsidR="00845FCA" w:rsidRDefault="00845FCA" w:rsidP="00845FCA">
      <w:pPr>
        <w:pStyle w:val="NormalWeb"/>
        <w:spacing w:before="307" w:beforeAutospacing="0" w:after="0" w:afterAutospacing="0"/>
        <w:ind w:left="647" w:right="591"/>
      </w:pPr>
      <w:r>
        <w:rPr>
          <w:color w:val="000000"/>
        </w:rPr>
        <w:t xml:space="preserve">3. </w:t>
      </w:r>
      <w:r>
        <w:rPr>
          <w:b/>
          <w:bCs/>
          <w:color w:val="000000"/>
        </w:rPr>
        <w:t xml:space="preserve">ALU (Arithmetic Logic Unit): </w:t>
      </w:r>
      <w:r>
        <w:rPr>
          <w:color w:val="000000"/>
        </w:rPr>
        <w:t>In an ALU circuit, the output of ALU can be stored in  multiple registers or storage units with the help of demultiplexer. The output of ALU is fed  as the data input to the demultiplexer. Each output of demultiplexer is connected to multiple  register which can be stored in the registers.  </w:t>
      </w:r>
    </w:p>
    <w:p w14:paraId="267C9F22" w14:textId="23B7BDAF" w:rsidR="00845FCA" w:rsidRDefault="00845FCA" w:rsidP="00845FCA">
      <w:pPr>
        <w:pStyle w:val="NormalWeb"/>
        <w:spacing w:before="309" w:beforeAutospacing="0" w:after="0" w:afterAutospacing="0"/>
        <w:ind w:left="640" w:right="614" w:hanging="8"/>
        <w:rPr>
          <w:color w:val="000000"/>
        </w:rPr>
      </w:pPr>
      <w:r>
        <w:rPr>
          <w:color w:val="000000"/>
        </w:rPr>
        <w:t xml:space="preserve">4. </w:t>
      </w:r>
      <w:r>
        <w:rPr>
          <w:b/>
          <w:bCs/>
          <w:color w:val="000000"/>
        </w:rPr>
        <w:t>Serial to parallel converter</w:t>
      </w:r>
      <w:r>
        <w:rPr>
          <w:color w:val="000000"/>
        </w:rPr>
        <w:t>: A serial to parallel converter is used for reconstructing  parallel data from incoming serial data stream. In this technique, serial data from the  incoming serial data stream is given as data input to the demultiplexer at the regular  intervals. A counter is attached to the control input of the demultiplexer. This counter  directs the data signal to the output of the demultiplexer where these data signals are stored.  When all data signals have been stored, the output of the demultiplexer can be retrieved and  read out in parallel.  </w:t>
      </w:r>
    </w:p>
    <w:p w14:paraId="6369556F" w14:textId="77777777" w:rsidR="00845FCA" w:rsidRPr="00845FCA" w:rsidRDefault="00845FCA" w:rsidP="00CF15C7">
      <w:pPr>
        <w:widowControl w:val="0"/>
        <w:overflowPunct w:val="0"/>
        <w:autoSpaceDE w:val="0"/>
        <w:autoSpaceDN w:val="0"/>
        <w:adjustRightInd w:val="0"/>
        <w:jc w:val="both"/>
      </w:pPr>
    </w:p>
    <w:p w14:paraId="5983AAFE" w14:textId="77777777" w:rsidR="00CF15C7" w:rsidRPr="00845FCA" w:rsidRDefault="00CF15C7" w:rsidP="00CF15C7">
      <w:pPr>
        <w:widowControl w:val="0"/>
        <w:overflowPunct w:val="0"/>
        <w:autoSpaceDE w:val="0"/>
        <w:autoSpaceDN w:val="0"/>
        <w:adjustRightInd w:val="0"/>
        <w:jc w:val="both"/>
        <w:rPr>
          <w:b/>
          <w:bCs/>
        </w:rPr>
      </w:pPr>
    </w:p>
    <w:p w14:paraId="1E894021" w14:textId="439B5B64" w:rsidR="001865AB" w:rsidRDefault="001865AB" w:rsidP="002625BD">
      <w:pPr>
        <w:widowControl w:val="0"/>
        <w:numPr>
          <w:ilvl w:val="0"/>
          <w:numId w:val="14"/>
        </w:numPr>
        <w:overflowPunct w:val="0"/>
        <w:autoSpaceDE w:val="0"/>
        <w:autoSpaceDN w:val="0"/>
        <w:adjustRightInd w:val="0"/>
        <w:ind w:hanging="352"/>
        <w:jc w:val="both"/>
        <w:rPr>
          <w:b/>
          <w:bCs/>
        </w:rPr>
      </w:pPr>
      <w:r w:rsidRPr="00845FCA">
        <w:rPr>
          <w:b/>
          <w:bCs/>
        </w:rPr>
        <w:t xml:space="preserve">Build a 4:1 MUX using only 2:1 MUX. </w:t>
      </w:r>
    </w:p>
    <w:p w14:paraId="3A0DE4DE" w14:textId="4211F4CF" w:rsidR="00936DF9" w:rsidRDefault="00936DF9" w:rsidP="00936DF9">
      <w:pPr>
        <w:widowControl w:val="0"/>
        <w:overflowPunct w:val="0"/>
        <w:autoSpaceDE w:val="0"/>
        <w:autoSpaceDN w:val="0"/>
        <w:adjustRightInd w:val="0"/>
        <w:ind w:left="720"/>
        <w:jc w:val="both"/>
        <w:rPr>
          <w:b/>
          <w:bCs/>
        </w:rPr>
      </w:pPr>
    </w:p>
    <w:p w14:paraId="646CCC0E" w14:textId="77777777" w:rsidR="00936DF9" w:rsidRDefault="00936DF9" w:rsidP="00936DF9">
      <w:pPr>
        <w:widowControl w:val="0"/>
        <w:overflowPunct w:val="0"/>
        <w:autoSpaceDE w:val="0"/>
        <w:autoSpaceDN w:val="0"/>
        <w:adjustRightInd w:val="0"/>
        <w:ind w:left="720"/>
        <w:jc w:val="both"/>
        <w:rPr>
          <w:b/>
          <w:bCs/>
        </w:rPr>
      </w:pPr>
      <w:r>
        <w:rPr>
          <w:b/>
          <w:bCs/>
          <w:noProof/>
        </w:rPr>
        <w:drawing>
          <wp:inline distT="0" distB="0" distL="0" distR="0" wp14:anchorId="0A9FE936" wp14:editId="40ECB017">
            <wp:extent cx="4858684" cy="4541520"/>
            <wp:effectExtent l="0" t="0" r="5715" b="508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73">
                      <a:extLst>
                        <a:ext uri="{28A0092B-C50C-407E-A947-70E740481C1C}">
                          <a14:useLocalDpi xmlns:a14="http://schemas.microsoft.com/office/drawing/2010/main" val="0"/>
                        </a:ext>
                      </a:extLst>
                    </a:blip>
                    <a:stretch>
                      <a:fillRect/>
                    </a:stretch>
                  </pic:blipFill>
                  <pic:spPr>
                    <a:xfrm>
                      <a:off x="0" y="0"/>
                      <a:ext cx="4875586" cy="4557319"/>
                    </a:xfrm>
                    <a:prstGeom prst="rect">
                      <a:avLst/>
                    </a:prstGeom>
                  </pic:spPr>
                </pic:pic>
              </a:graphicData>
            </a:graphic>
          </wp:inline>
        </w:drawing>
      </w:r>
    </w:p>
    <w:p w14:paraId="0CA5B151" w14:textId="77777777" w:rsidR="00936DF9" w:rsidRDefault="00936DF9" w:rsidP="00936DF9">
      <w:pPr>
        <w:widowControl w:val="0"/>
        <w:overflowPunct w:val="0"/>
        <w:autoSpaceDE w:val="0"/>
        <w:autoSpaceDN w:val="0"/>
        <w:adjustRightInd w:val="0"/>
        <w:ind w:left="720"/>
        <w:jc w:val="both"/>
        <w:rPr>
          <w:b/>
          <w:bCs/>
        </w:rPr>
      </w:pPr>
    </w:p>
    <w:p w14:paraId="763C49E0" w14:textId="64C91CE2" w:rsidR="00936DF9" w:rsidRDefault="00936DF9" w:rsidP="00936DF9">
      <w:pPr>
        <w:widowControl w:val="0"/>
        <w:overflowPunct w:val="0"/>
        <w:autoSpaceDE w:val="0"/>
        <w:autoSpaceDN w:val="0"/>
        <w:adjustRightInd w:val="0"/>
        <w:ind w:left="720"/>
        <w:jc w:val="both"/>
        <w:rPr>
          <w:b/>
          <w:bCs/>
        </w:rPr>
      </w:pPr>
    </w:p>
    <w:p w14:paraId="1265F687" w14:textId="6CAF4626" w:rsidR="00936DF9" w:rsidRDefault="00936DF9" w:rsidP="00936DF9">
      <w:pPr>
        <w:widowControl w:val="0"/>
        <w:overflowPunct w:val="0"/>
        <w:autoSpaceDE w:val="0"/>
        <w:autoSpaceDN w:val="0"/>
        <w:adjustRightInd w:val="0"/>
        <w:ind w:left="720"/>
        <w:jc w:val="both"/>
        <w:rPr>
          <w:b/>
          <w:bCs/>
        </w:rPr>
      </w:pPr>
    </w:p>
    <w:p w14:paraId="1B2306FC" w14:textId="29CFA9AB" w:rsidR="00936DF9" w:rsidRDefault="00936DF9" w:rsidP="00936DF9">
      <w:pPr>
        <w:widowControl w:val="0"/>
        <w:overflowPunct w:val="0"/>
        <w:autoSpaceDE w:val="0"/>
        <w:autoSpaceDN w:val="0"/>
        <w:adjustRightInd w:val="0"/>
        <w:ind w:left="720"/>
        <w:jc w:val="both"/>
        <w:rPr>
          <w:b/>
          <w:bCs/>
        </w:rPr>
      </w:pPr>
    </w:p>
    <w:p w14:paraId="1EACE0D6" w14:textId="693A31CE" w:rsidR="00936DF9" w:rsidRDefault="00936DF9" w:rsidP="00936DF9">
      <w:pPr>
        <w:widowControl w:val="0"/>
        <w:overflowPunct w:val="0"/>
        <w:autoSpaceDE w:val="0"/>
        <w:autoSpaceDN w:val="0"/>
        <w:adjustRightInd w:val="0"/>
        <w:ind w:left="720"/>
        <w:jc w:val="both"/>
        <w:rPr>
          <w:b/>
          <w:bCs/>
        </w:rPr>
      </w:pPr>
    </w:p>
    <w:p w14:paraId="78959149" w14:textId="1CF39B7A" w:rsidR="00936DF9" w:rsidRDefault="00936DF9" w:rsidP="00936DF9">
      <w:pPr>
        <w:widowControl w:val="0"/>
        <w:overflowPunct w:val="0"/>
        <w:autoSpaceDE w:val="0"/>
        <w:autoSpaceDN w:val="0"/>
        <w:adjustRightInd w:val="0"/>
        <w:ind w:left="720"/>
        <w:jc w:val="both"/>
        <w:rPr>
          <w:b/>
          <w:bCs/>
        </w:rPr>
      </w:pPr>
    </w:p>
    <w:p w14:paraId="48A057D5" w14:textId="4A566F47" w:rsidR="00936DF9" w:rsidRDefault="00936DF9" w:rsidP="00936DF9">
      <w:pPr>
        <w:widowControl w:val="0"/>
        <w:overflowPunct w:val="0"/>
        <w:autoSpaceDE w:val="0"/>
        <w:autoSpaceDN w:val="0"/>
        <w:adjustRightInd w:val="0"/>
        <w:ind w:left="720"/>
        <w:jc w:val="both"/>
        <w:rPr>
          <w:b/>
          <w:bCs/>
        </w:rPr>
      </w:pPr>
    </w:p>
    <w:p w14:paraId="70F7DC05" w14:textId="6FC094DD" w:rsidR="00936DF9" w:rsidRDefault="00936DF9" w:rsidP="00936DF9">
      <w:pPr>
        <w:widowControl w:val="0"/>
        <w:overflowPunct w:val="0"/>
        <w:autoSpaceDE w:val="0"/>
        <w:autoSpaceDN w:val="0"/>
        <w:adjustRightInd w:val="0"/>
        <w:ind w:left="720"/>
        <w:jc w:val="both"/>
        <w:rPr>
          <w:b/>
          <w:bCs/>
        </w:rPr>
      </w:pPr>
    </w:p>
    <w:p w14:paraId="4A1BD599" w14:textId="28DE3D67" w:rsidR="00936DF9" w:rsidRDefault="00936DF9" w:rsidP="00936DF9">
      <w:pPr>
        <w:widowControl w:val="0"/>
        <w:overflowPunct w:val="0"/>
        <w:autoSpaceDE w:val="0"/>
        <w:autoSpaceDN w:val="0"/>
        <w:adjustRightInd w:val="0"/>
        <w:ind w:left="720"/>
        <w:jc w:val="both"/>
        <w:rPr>
          <w:b/>
          <w:bCs/>
        </w:rPr>
      </w:pPr>
    </w:p>
    <w:p w14:paraId="70E664B1" w14:textId="51B1D70E" w:rsidR="00936DF9" w:rsidRDefault="00936DF9" w:rsidP="00936DF9">
      <w:pPr>
        <w:widowControl w:val="0"/>
        <w:overflowPunct w:val="0"/>
        <w:autoSpaceDE w:val="0"/>
        <w:autoSpaceDN w:val="0"/>
        <w:adjustRightInd w:val="0"/>
        <w:ind w:left="720"/>
        <w:jc w:val="both"/>
        <w:rPr>
          <w:b/>
          <w:bCs/>
        </w:rPr>
      </w:pPr>
    </w:p>
    <w:p w14:paraId="2E941E8F" w14:textId="03653210" w:rsidR="00936DF9" w:rsidRDefault="00936DF9" w:rsidP="00936DF9">
      <w:pPr>
        <w:widowControl w:val="0"/>
        <w:overflowPunct w:val="0"/>
        <w:autoSpaceDE w:val="0"/>
        <w:autoSpaceDN w:val="0"/>
        <w:adjustRightInd w:val="0"/>
        <w:ind w:left="720"/>
        <w:jc w:val="both"/>
        <w:rPr>
          <w:b/>
          <w:bCs/>
        </w:rPr>
      </w:pPr>
    </w:p>
    <w:p w14:paraId="5C3E48AF" w14:textId="5C77363E" w:rsidR="00936DF9" w:rsidRDefault="00936DF9" w:rsidP="00936DF9">
      <w:pPr>
        <w:widowControl w:val="0"/>
        <w:overflowPunct w:val="0"/>
        <w:autoSpaceDE w:val="0"/>
        <w:autoSpaceDN w:val="0"/>
        <w:adjustRightInd w:val="0"/>
        <w:ind w:left="720"/>
        <w:jc w:val="both"/>
        <w:rPr>
          <w:b/>
          <w:bCs/>
        </w:rPr>
      </w:pPr>
    </w:p>
    <w:p w14:paraId="6468CC1A" w14:textId="236AEAA6" w:rsidR="00936DF9" w:rsidRDefault="00936DF9" w:rsidP="00936DF9">
      <w:pPr>
        <w:widowControl w:val="0"/>
        <w:overflowPunct w:val="0"/>
        <w:autoSpaceDE w:val="0"/>
        <w:autoSpaceDN w:val="0"/>
        <w:adjustRightInd w:val="0"/>
        <w:ind w:left="720"/>
        <w:jc w:val="both"/>
        <w:rPr>
          <w:b/>
          <w:bCs/>
        </w:rPr>
      </w:pPr>
    </w:p>
    <w:p w14:paraId="57B896AE" w14:textId="5F7969C6" w:rsidR="00936DF9" w:rsidRDefault="00936DF9" w:rsidP="00936DF9">
      <w:pPr>
        <w:widowControl w:val="0"/>
        <w:overflowPunct w:val="0"/>
        <w:autoSpaceDE w:val="0"/>
        <w:autoSpaceDN w:val="0"/>
        <w:adjustRightInd w:val="0"/>
        <w:ind w:left="720"/>
        <w:jc w:val="both"/>
        <w:rPr>
          <w:b/>
          <w:bCs/>
        </w:rPr>
      </w:pPr>
    </w:p>
    <w:p w14:paraId="4FDBC598" w14:textId="3D382AF1" w:rsidR="00936DF9" w:rsidRDefault="00936DF9" w:rsidP="00936DF9">
      <w:pPr>
        <w:widowControl w:val="0"/>
        <w:overflowPunct w:val="0"/>
        <w:autoSpaceDE w:val="0"/>
        <w:autoSpaceDN w:val="0"/>
        <w:adjustRightInd w:val="0"/>
        <w:ind w:left="720"/>
        <w:jc w:val="both"/>
        <w:rPr>
          <w:b/>
          <w:bCs/>
        </w:rPr>
      </w:pPr>
    </w:p>
    <w:p w14:paraId="2ED42769" w14:textId="7D3B9932" w:rsidR="00936DF9" w:rsidRPr="00936DF9" w:rsidRDefault="00936DF9" w:rsidP="00936DF9">
      <w:pPr>
        <w:widowControl w:val="0"/>
        <w:overflowPunct w:val="0"/>
        <w:autoSpaceDE w:val="0"/>
        <w:autoSpaceDN w:val="0"/>
        <w:adjustRightInd w:val="0"/>
        <w:ind w:left="720"/>
        <w:jc w:val="both"/>
        <w:rPr>
          <w:b/>
          <w:bCs/>
          <w:u w:val="single"/>
        </w:rPr>
      </w:pPr>
      <w:r w:rsidRPr="00936DF9">
        <w:rPr>
          <w:b/>
          <w:bCs/>
          <w:u w:val="single"/>
        </w:rPr>
        <w:t>Lab Work:</w:t>
      </w:r>
    </w:p>
    <w:p w14:paraId="6BB7CED0" w14:textId="77777777" w:rsidR="00936DF9" w:rsidRDefault="00936DF9" w:rsidP="00936DF9">
      <w:pPr>
        <w:widowControl w:val="0"/>
        <w:overflowPunct w:val="0"/>
        <w:autoSpaceDE w:val="0"/>
        <w:autoSpaceDN w:val="0"/>
        <w:adjustRightInd w:val="0"/>
        <w:ind w:left="720"/>
        <w:jc w:val="both"/>
        <w:rPr>
          <w:b/>
          <w:bCs/>
        </w:rPr>
      </w:pPr>
    </w:p>
    <w:p w14:paraId="45E99313" w14:textId="0EBB1DFB" w:rsidR="00936DF9" w:rsidRDefault="00936DF9" w:rsidP="00936DF9">
      <w:pPr>
        <w:widowControl w:val="0"/>
        <w:overflowPunct w:val="0"/>
        <w:autoSpaceDE w:val="0"/>
        <w:autoSpaceDN w:val="0"/>
        <w:adjustRightInd w:val="0"/>
        <w:ind w:left="720"/>
        <w:jc w:val="both"/>
        <w:rPr>
          <w:b/>
          <w:bCs/>
        </w:rPr>
      </w:pPr>
      <w:r>
        <w:rPr>
          <w:b/>
          <w:bCs/>
          <w:noProof/>
        </w:rPr>
        <w:drawing>
          <wp:inline distT="0" distB="0" distL="0" distR="0" wp14:anchorId="7AAC8190" wp14:editId="0C2C9C0F">
            <wp:extent cx="5303907" cy="6499654"/>
            <wp:effectExtent l="0" t="0" r="5080" b="3175"/>
            <wp:docPr id="465" name="Picture 46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Diagram, schematic&#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310277" cy="6507461"/>
                    </a:xfrm>
                    <a:prstGeom prst="rect">
                      <a:avLst/>
                    </a:prstGeom>
                  </pic:spPr>
                </pic:pic>
              </a:graphicData>
            </a:graphic>
          </wp:inline>
        </w:drawing>
      </w:r>
    </w:p>
    <w:p w14:paraId="00E9EC57" w14:textId="291C8320" w:rsidR="00936DF9" w:rsidRDefault="00936DF9" w:rsidP="00936DF9">
      <w:pPr>
        <w:widowControl w:val="0"/>
        <w:overflowPunct w:val="0"/>
        <w:autoSpaceDE w:val="0"/>
        <w:autoSpaceDN w:val="0"/>
        <w:adjustRightInd w:val="0"/>
        <w:ind w:left="720"/>
        <w:jc w:val="both"/>
        <w:rPr>
          <w:b/>
          <w:bCs/>
        </w:rPr>
      </w:pPr>
    </w:p>
    <w:p w14:paraId="45DF1AF9" w14:textId="1B1A9837" w:rsidR="00936DF9" w:rsidRDefault="00936DF9" w:rsidP="00936DF9">
      <w:pPr>
        <w:widowControl w:val="0"/>
        <w:overflowPunct w:val="0"/>
        <w:autoSpaceDE w:val="0"/>
        <w:autoSpaceDN w:val="0"/>
        <w:adjustRightInd w:val="0"/>
        <w:ind w:left="720"/>
        <w:jc w:val="both"/>
        <w:rPr>
          <w:b/>
          <w:bCs/>
        </w:rPr>
      </w:pPr>
    </w:p>
    <w:p w14:paraId="664E385D" w14:textId="3B79D7B6" w:rsidR="00936DF9" w:rsidRDefault="00936DF9" w:rsidP="00936DF9">
      <w:pPr>
        <w:widowControl w:val="0"/>
        <w:overflowPunct w:val="0"/>
        <w:autoSpaceDE w:val="0"/>
        <w:autoSpaceDN w:val="0"/>
        <w:adjustRightInd w:val="0"/>
        <w:ind w:left="720"/>
        <w:jc w:val="both"/>
        <w:rPr>
          <w:b/>
          <w:bCs/>
        </w:rPr>
      </w:pPr>
      <w:r>
        <w:rPr>
          <w:b/>
          <w:bCs/>
          <w:noProof/>
        </w:rPr>
        <w:lastRenderedPageBreak/>
        <w:drawing>
          <wp:inline distT="0" distB="0" distL="0" distR="0" wp14:anchorId="4C553D6E" wp14:editId="7D227668">
            <wp:extent cx="5493002" cy="5364480"/>
            <wp:effectExtent l="0" t="0" r="6350" b="0"/>
            <wp:docPr id="464" name="Picture 464"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A picture containing text, whiteboard&#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506984" cy="5378135"/>
                    </a:xfrm>
                    <a:prstGeom prst="rect">
                      <a:avLst/>
                    </a:prstGeom>
                  </pic:spPr>
                </pic:pic>
              </a:graphicData>
            </a:graphic>
          </wp:inline>
        </w:drawing>
      </w:r>
    </w:p>
    <w:p w14:paraId="4DD5CAFB" w14:textId="1DD8CB3D" w:rsidR="00936DF9" w:rsidRDefault="00936DF9" w:rsidP="00936DF9">
      <w:pPr>
        <w:widowControl w:val="0"/>
        <w:overflowPunct w:val="0"/>
        <w:autoSpaceDE w:val="0"/>
        <w:autoSpaceDN w:val="0"/>
        <w:adjustRightInd w:val="0"/>
        <w:ind w:left="720"/>
        <w:jc w:val="both"/>
        <w:rPr>
          <w:b/>
          <w:bCs/>
        </w:rPr>
      </w:pPr>
    </w:p>
    <w:p w14:paraId="20F9A4A6" w14:textId="242E44B4" w:rsidR="00936DF9" w:rsidRDefault="00936DF9" w:rsidP="00936DF9">
      <w:pPr>
        <w:widowControl w:val="0"/>
        <w:overflowPunct w:val="0"/>
        <w:autoSpaceDE w:val="0"/>
        <w:autoSpaceDN w:val="0"/>
        <w:adjustRightInd w:val="0"/>
        <w:ind w:left="720"/>
        <w:jc w:val="both"/>
        <w:rPr>
          <w:b/>
          <w:bCs/>
        </w:rPr>
      </w:pPr>
    </w:p>
    <w:p w14:paraId="1E0E8369" w14:textId="2DD41AB4" w:rsidR="00936DF9" w:rsidRDefault="00936DF9" w:rsidP="00936DF9">
      <w:pPr>
        <w:widowControl w:val="0"/>
        <w:overflowPunct w:val="0"/>
        <w:autoSpaceDE w:val="0"/>
        <w:autoSpaceDN w:val="0"/>
        <w:adjustRightInd w:val="0"/>
        <w:ind w:left="720"/>
        <w:jc w:val="both"/>
        <w:rPr>
          <w:b/>
          <w:bCs/>
        </w:rPr>
      </w:pPr>
    </w:p>
    <w:p w14:paraId="3D1130C6" w14:textId="5788FD69" w:rsidR="00936DF9" w:rsidRDefault="00936DF9" w:rsidP="00936DF9">
      <w:pPr>
        <w:widowControl w:val="0"/>
        <w:overflowPunct w:val="0"/>
        <w:autoSpaceDE w:val="0"/>
        <w:autoSpaceDN w:val="0"/>
        <w:adjustRightInd w:val="0"/>
        <w:ind w:left="720"/>
        <w:jc w:val="both"/>
        <w:rPr>
          <w:b/>
          <w:bCs/>
        </w:rPr>
      </w:pPr>
    </w:p>
    <w:p w14:paraId="3D6E8B0C" w14:textId="54D92665" w:rsidR="00936DF9" w:rsidRDefault="00936DF9" w:rsidP="00936DF9">
      <w:pPr>
        <w:widowControl w:val="0"/>
        <w:overflowPunct w:val="0"/>
        <w:autoSpaceDE w:val="0"/>
        <w:autoSpaceDN w:val="0"/>
        <w:adjustRightInd w:val="0"/>
        <w:ind w:left="720"/>
        <w:jc w:val="both"/>
        <w:rPr>
          <w:b/>
          <w:bCs/>
        </w:rPr>
      </w:pPr>
    </w:p>
    <w:p w14:paraId="29A2E522" w14:textId="693D072A" w:rsidR="00936DF9" w:rsidRDefault="00936DF9" w:rsidP="00936DF9">
      <w:pPr>
        <w:widowControl w:val="0"/>
        <w:overflowPunct w:val="0"/>
        <w:autoSpaceDE w:val="0"/>
        <w:autoSpaceDN w:val="0"/>
        <w:adjustRightInd w:val="0"/>
        <w:ind w:left="720"/>
        <w:jc w:val="both"/>
        <w:rPr>
          <w:b/>
          <w:bCs/>
        </w:rPr>
      </w:pPr>
    </w:p>
    <w:p w14:paraId="6548D0D7" w14:textId="3580A83D" w:rsidR="00936DF9" w:rsidRDefault="00936DF9" w:rsidP="00936DF9">
      <w:pPr>
        <w:widowControl w:val="0"/>
        <w:overflowPunct w:val="0"/>
        <w:autoSpaceDE w:val="0"/>
        <w:autoSpaceDN w:val="0"/>
        <w:adjustRightInd w:val="0"/>
        <w:ind w:left="720"/>
        <w:jc w:val="both"/>
        <w:rPr>
          <w:b/>
          <w:bCs/>
        </w:rPr>
      </w:pPr>
    </w:p>
    <w:p w14:paraId="23C307B9" w14:textId="0C0C1CB3" w:rsidR="00936DF9" w:rsidRDefault="00936DF9" w:rsidP="00936DF9">
      <w:pPr>
        <w:widowControl w:val="0"/>
        <w:overflowPunct w:val="0"/>
        <w:autoSpaceDE w:val="0"/>
        <w:autoSpaceDN w:val="0"/>
        <w:adjustRightInd w:val="0"/>
        <w:ind w:left="720"/>
        <w:jc w:val="both"/>
        <w:rPr>
          <w:b/>
          <w:bCs/>
        </w:rPr>
      </w:pPr>
    </w:p>
    <w:p w14:paraId="47B5C65C" w14:textId="23878E44" w:rsidR="00936DF9" w:rsidRDefault="00936DF9" w:rsidP="00936DF9">
      <w:pPr>
        <w:widowControl w:val="0"/>
        <w:overflowPunct w:val="0"/>
        <w:autoSpaceDE w:val="0"/>
        <w:autoSpaceDN w:val="0"/>
        <w:adjustRightInd w:val="0"/>
        <w:ind w:left="720"/>
        <w:jc w:val="both"/>
        <w:rPr>
          <w:b/>
          <w:bCs/>
        </w:rPr>
      </w:pPr>
    </w:p>
    <w:p w14:paraId="22698E30" w14:textId="468085DA" w:rsidR="00936DF9" w:rsidRDefault="00936DF9" w:rsidP="00936DF9">
      <w:pPr>
        <w:widowControl w:val="0"/>
        <w:overflowPunct w:val="0"/>
        <w:autoSpaceDE w:val="0"/>
        <w:autoSpaceDN w:val="0"/>
        <w:adjustRightInd w:val="0"/>
        <w:ind w:left="720"/>
        <w:jc w:val="both"/>
        <w:rPr>
          <w:b/>
          <w:bCs/>
        </w:rPr>
      </w:pPr>
    </w:p>
    <w:p w14:paraId="4B9BE1CC" w14:textId="363234A3" w:rsidR="00936DF9" w:rsidRDefault="00936DF9" w:rsidP="00936DF9">
      <w:pPr>
        <w:widowControl w:val="0"/>
        <w:overflowPunct w:val="0"/>
        <w:autoSpaceDE w:val="0"/>
        <w:autoSpaceDN w:val="0"/>
        <w:adjustRightInd w:val="0"/>
        <w:ind w:left="720"/>
        <w:jc w:val="both"/>
        <w:rPr>
          <w:b/>
          <w:bCs/>
        </w:rPr>
      </w:pPr>
    </w:p>
    <w:p w14:paraId="3F1A2FC6" w14:textId="6AA7A19C" w:rsidR="00936DF9" w:rsidRDefault="00936DF9" w:rsidP="00936DF9">
      <w:pPr>
        <w:widowControl w:val="0"/>
        <w:overflowPunct w:val="0"/>
        <w:autoSpaceDE w:val="0"/>
        <w:autoSpaceDN w:val="0"/>
        <w:adjustRightInd w:val="0"/>
        <w:ind w:left="720"/>
        <w:jc w:val="both"/>
        <w:rPr>
          <w:b/>
          <w:bCs/>
        </w:rPr>
      </w:pPr>
    </w:p>
    <w:p w14:paraId="3BEFBFFA" w14:textId="77A4BFA5" w:rsidR="00936DF9" w:rsidRDefault="00936DF9" w:rsidP="00936DF9">
      <w:pPr>
        <w:widowControl w:val="0"/>
        <w:overflowPunct w:val="0"/>
        <w:autoSpaceDE w:val="0"/>
        <w:autoSpaceDN w:val="0"/>
        <w:adjustRightInd w:val="0"/>
        <w:ind w:left="720"/>
        <w:jc w:val="both"/>
        <w:rPr>
          <w:b/>
          <w:bCs/>
        </w:rPr>
      </w:pPr>
    </w:p>
    <w:p w14:paraId="06591761" w14:textId="22E29039" w:rsidR="00936DF9" w:rsidRDefault="00936DF9" w:rsidP="00936DF9">
      <w:pPr>
        <w:widowControl w:val="0"/>
        <w:overflowPunct w:val="0"/>
        <w:autoSpaceDE w:val="0"/>
        <w:autoSpaceDN w:val="0"/>
        <w:adjustRightInd w:val="0"/>
        <w:ind w:left="720"/>
        <w:jc w:val="both"/>
        <w:rPr>
          <w:b/>
          <w:bCs/>
        </w:rPr>
      </w:pPr>
    </w:p>
    <w:p w14:paraId="68C3A615" w14:textId="34C7697E" w:rsidR="00936DF9" w:rsidRDefault="00936DF9" w:rsidP="00936DF9">
      <w:pPr>
        <w:widowControl w:val="0"/>
        <w:overflowPunct w:val="0"/>
        <w:autoSpaceDE w:val="0"/>
        <w:autoSpaceDN w:val="0"/>
        <w:adjustRightInd w:val="0"/>
        <w:ind w:left="720"/>
        <w:jc w:val="both"/>
        <w:rPr>
          <w:b/>
          <w:bCs/>
        </w:rPr>
      </w:pPr>
    </w:p>
    <w:p w14:paraId="6126D5E5" w14:textId="29E8AB34" w:rsidR="00936DF9" w:rsidRDefault="00936DF9" w:rsidP="00936DF9">
      <w:pPr>
        <w:widowControl w:val="0"/>
        <w:overflowPunct w:val="0"/>
        <w:autoSpaceDE w:val="0"/>
        <w:autoSpaceDN w:val="0"/>
        <w:adjustRightInd w:val="0"/>
        <w:ind w:left="720"/>
        <w:jc w:val="both"/>
        <w:rPr>
          <w:b/>
          <w:bCs/>
        </w:rPr>
      </w:pPr>
    </w:p>
    <w:p w14:paraId="5DFCAAC7" w14:textId="413079AC" w:rsidR="00936DF9" w:rsidRDefault="00936DF9" w:rsidP="00936DF9">
      <w:pPr>
        <w:widowControl w:val="0"/>
        <w:overflowPunct w:val="0"/>
        <w:autoSpaceDE w:val="0"/>
        <w:autoSpaceDN w:val="0"/>
        <w:adjustRightInd w:val="0"/>
        <w:ind w:left="720"/>
        <w:jc w:val="both"/>
        <w:rPr>
          <w:b/>
          <w:bCs/>
        </w:rPr>
      </w:pPr>
    </w:p>
    <w:p w14:paraId="7BB88C1B" w14:textId="71E3D2BB" w:rsidR="00936DF9" w:rsidRDefault="00936DF9" w:rsidP="00936DF9">
      <w:pPr>
        <w:widowControl w:val="0"/>
        <w:overflowPunct w:val="0"/>
        <w:autoSpaceDE w:val="0"/>
        <w:autoSpaceDN w:val="0"/>
        <w:adjustRightInd w:val="0"/>
        <w:ind w:left="720"/>
        <w:jc w:val="both"/>
        <w:rPr>
          <w:b/>
          <w:bCs/>
        </w:rPr>
      </w:pPr>
    </w:p>
    <w:p w14:paraId="4C183191" w14:textId="5732553A" w:rsidR="00936DF9" w:rsidRDefault="00936DF9" w:rsidP="00936DF9">
      <w:pPr>
        <w:widowControl w:val="0"/>
        <w:overflowPunct w:val="0"/>
        <w:autoSpaceDE w:val="0"/>
        <w:autoSpaceDN w:val="0"/>
        <w:adjustRightInd w:val="0"/>
        <w:ind w:left="720"/>
        <w:jc w:val="both"/>
        <w:rPr>
          <w:b/>
          <w:bCs/>
        </w:rPr>
      </w:pPr>
    </w:p>
    <w:p w14:paraId="40FC6BD6" w14:textId="2EC1BB72" w:rsidR="00936DF9" w:rsidRDefault="00936DF9" w:rsidP="00936DF9">
      <w:pPr>
        <w:widowControl w:val="0"/>
        <w:overflowPunct w:val="0"/>
        <w:autoSpaceDE w:val="0"/>
        <w:autoSpaceDN w:val="0"/>
        <w:adjustRightInd w:val="0"/>
        <w:ind w:left="720"/>
        <w:jc w:val="both"/>
        <w:rPr>
          <w:b/>
          <w:bCs/>
        </w:rPr>
      </w:pPr>
    </w:p>
    <w:p w14:paraId="5940E1EC" w14:textId="2C531036" w:rsidR="00936DF9" w:rsidRDefault="00936DF9" w:rsidP="00936DF9">
      <w:pPr>
        <w:widowControl w:val="0"/>
        <w:overflowPunct w:val="0"/>
        <w:autoSpaceDE w:val="0"/>
        <w:autoSpaceDN w:val="0"/>
        <w:adjustRightInd w:val="0"/>
        <w:ind w:left="720"/>
        <w:jc w:val="both"/>
        <w:rPr>
          <w:b/>
          <w:bCs/>
        </w:rPr>
      </w:pPr>
    </w:p>
    <w:p w14:paraId="00D24F8E" w14:textId="0278B6F0" w:rsidR="00936DF9" w:rsidRDefault="00936DF9" w:rsidP="00936DF9">
      <w:pPr>
        <w:widowControl w:val="0"/>
        <w:overflowPunct w:val="0"/>
        <w:autoSpaceDE w:val="0"/>
        <w:autoSpaceDN w:val="0"/>
        <w:adjustRightInd w:val="0"/>
        <w:ind w:left="720"/>
        <w:jc w:val="both"/>
        <w:rPr>
          <w:b/>
          <w:bCs/>
        </w:rPr>
      </w:pPr>
    </w:p>
    <w:p w14:paraId="5D1F21D8" w14:textId="364C8385" w:rsidR="00936DF9" w:rsidRDefault="00936DF9" w:rsidP="00936DF9">
      <w:pPr>
        <w:widowControl w:val="0"/>
        <w:overflowPunct w:val="0"/>
        <w:autoSpaceDE w:val="0"/>
        <w:autoSpaceDN w:val="0"/>
        <w:adjustRightInd w:val="0"/>
        <w:ind w:left="720"/>
        <w:jc w:val="both"/>
        <w:rPr>
          <w:b/>
          <w:bCs/>
        </w:rPr>
      </w:pPr>
    </w:p>
    <w:p w14:paraId="6C349058" w14:textId="78EB49C7" w:rsidR="00936DF9" w:rsidRDefault="00936DF9" w:rsidP="00936DF9">
      <w:pPr>
        <w:widowControl w:val="0"/>
        <w:overflowPunct w:val="0"/>
        <w:autoSpaceDE w:val="0"/>
        <w:autoSpaceDN w:val="0"/>
        <w:adjustRightInd w:val="0"/>
        <w:ind w:left="720"/>
        <w:jc w:val="both"/>
        <w:rPr>
          <w:b/>
          <w:bCs/>
        </w:rPr>
      </w:pPr>
    </w:p>
    <w:p w14:paraId="0A23AB8C" w14:textId="3A2AFE3D" w:rsidR="00936DF9" w:rsidRDefault="00936DF9" w:rsidP="00936DF9">
      <w:pPr>
        <w:widowControl w:val="0"/>
        <w:overflowPunct w:val="0"/>
        <w:autoSpaceDE w:val="0"/>
        <w:autoSpaceDN w:val="0"/>
        <w:adjustRightInd w:val="0"/>
        <w:ind w:left="720"/>
        <w:jc w:val="both"/>
        <w:rPr>
          <w:b/>
          <w:bCs/>
        </w:rPr>
      </w:pPr>
      <w:r>
        <w:rPr>
          <w:noProof/>
          <w:lang w:eastAsia="en-IN"/>
        </w:rPr>
        <mc:AlternateContent>
          <mc:Choice Requires="wps">
            <w:drawing>
              <wp:anchor distT="0" distB="0" distL="114300" distR="114300" simplePos="0" relativeHeight="251691008" behindDoc="0" locked="0" layoutInCell="1" allowOverlap="1" wp14:anchorId="135E17C3" wp14:editId="240D99CA">
                <wp:simplePos x="0" y="0"/>
                <wp:positionH relativeFrom="column">
                  <wp:posOffset>660657</wp:posOffset>
                </wp:positionH>
                <wp:positionV relativeFrom="paragraph">
                  <wp:posOffset>133968</wp:posOffset>
                </wp:positionV>
                <wp:extent cx="4587240" cy="2443480"/>
                <wp:effectExtent l="0" t="0" r="22860" b="13970"/>
                <wp:wrapNone/>
                <wp:docPr id="4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7240" cy="2443480"/>
                        </a:xfrm>
                        <a:prstGeom prst="rect">
                          <a:avLst/>
                        </a:prstGeom>
                        <a:solidFill>
                          <a:sysClr val="window" lastClr="FFFFFF"/>
                        </a:solidFill>
                        <a:ln w="6350">
                          <a:solidFill>
                            <a:prstClr val="black"/>
                          </a:solidFill>
                        </a:ln>
                        <a:effectLst/>
                      </wps:spPr>
                      <wps:txbx>
                        <w:txbxContent>
                          <w:p w14:paraId="371CB63A" w14:textId="77777777" w:rsidR="004C4298" w:rsidRDefault="004C4298" w:rsidP="001865AB">
                            <w:pPr>
                              <w:pStyle w:val="FrameContents"/>
                              <w:shd w:val="clear" w:color="auto" w:fill="BFBFBF"/>
                              <w:spacing w:line="100" w:lineRule="atLeast"/>
                              <w:rPr>
                                <w:b/>
                                <w:sz w:val="32"/>
                                <w:szCs w:val="32"/>
                              </w:rPr>
                            </w:pPr>
                          </w:p>
                          <w:p w14:paraId="63879EF1" w14:textId="799C981D" w:rsidR="004C4298" w:rsidRDefault="004C4298" w:rsidP="001865AB">
                            <w:pPr>
                              <w:pStyle w:val="FrameContents"/>
                              <w:shd w:val="clear" w:color="auto" w:fill="BFBFBF"/>
                              <w:spacing w:line="100" w:lineRule="atLeast"/>
                              <w:rPr>
                                <w:b/>
                                <w:sz w:val="32"/>
                                <w:szCs w:val="32"/>
                              </w:rPr>
                            </w:pPr>
                            <w:r>
                              <w:rPr>
                                <w:b/>
                                <w:sz w:val="32"/>
                                <w:szCs w:val="32"/>
                              </w:rPr>
                              <w:t xml:space="preserve">Experiment / Assignment / Tutorial No. </w:t>
                            </w:r>
                            <w:r w:rsidR="005D0A22">
                              <w:rPr>
                                <w:b/>
                                <w:sz w:val="32"/>
                                <w:szCs w:val="32"/>
                              </w:rPr>
                              <w:t>4</w:t>
                            </w:r>
                          </w:p>
                          <w:p w14:paraId="64E97584" w14:textId="77777777" w:rsidR="004C4298" w:rsidRDefault="004C4298" w:rsidP="001865AB">
                            <w:pPr>
                              <w:pStyle w:val="FrameContents"/>
                              <w:shd w:val="clear" w:color="auto" w:fill="BFBFBF"/>
                              <w:spacing w:line="100" w:lineRule="atLeast"/>
                              <w:rPr>
                                <w:b/>
                                <w:sz w:val="32"/>
                                <w:szCs w:val="32"/>
                              </w:rPr>
                            </w:pPr>
                          </w:p>
                          <w:p w14:paraId="6B4E2D5B" w14:textId="77777777" w:rsidR="004C4298" w:rsidRDefault="004C4298" w:rsidP="001865AB">
                            <w:pPr>
                              <w:pStyle w:val="FrameContents"/>
                              <w:shd w:val="clear" w:color="auto" w:fill="BFBFBF"/>
                              <w:spacing w:line="100" w:lineRule="atLeast"/>
                            </w:pPr>
                            <w:r>
                              <w:rPr>
                                <w:b/>
                                <w:sz w:val="32"/>
                                <w:szCs w:val="32"/>
                              </w:rPr>
                              <w:t>Grade: AA / AB / BB / BC / CC / CD /DD</w:t>
                            </w:r>
                          </w:p>
                          <w:p w14:paraId="312EE52F" w14:textId="77777777" w:rsidR="004C4298" w:rsidRDefault="004C4298" w:rsidP="001865AB">
                            <w:pPr>
                              <w:pStyle w:val="FrameContents"/>
                              <w:shd w:val="clear" w:color="auto" w:fill="BFBFBF"/>
                              <w:spacing w:line="100" w:lineRule="atLeast"/>
                            </w:pPr>
                          </w:p>
                          <w:p w14:paraId="6F1B0FEB" w14:textId="77777777" w:rsidR="004C4298" w:rsidRDefault="004C4298" w:rsidP="001865AB">
                            <w:pPr>
                              <w:pStyle w:val="FrameContents"/>
                              <w:shd w:val="clear" w:color="auto" w:fill="BFBFBF"/>
                              <w:spacing w:line="100" w:lineRule="atLeast"/>
                            </w:pPr>
                            <w:r>
                              <w:rPr>
                                <w:b/>
                                <w:sz w:val="32"/>
                                <w:szCs w:val="32"/>
                              </w:rPr>
                              <w:t>Signature of the Staff In-charge with date</w:t>
                            </w:r>
                            <w:r>
                              <w:rPr>
                                <w:b/>
                                <w:sz w:val="32"/>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5E17C3" id="_x0000_s1031" type="#_x0000_t202" style="position:absolute;left:0;text-align:left;margin-left:52pt;margin-top:10.55pt;width:361.2pt;height:19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" fillcolor="window" strokeweight=".5pt">
                <v:path arrowok="t"/>
                <v:textbox>
                  <w:txbxContent>
                    <w:p w14:paraId="371CB63A" w14:textId="77777777" w:rsidR="004C4298" w:rsidRDefault="004C4298" w:rsidP="001865AB">
                      <w:pPr>
                        <w:pStyle w:val="FrameContents"/>
                        <w:shd w:val="clear" w:color="auto" w:fill="BFBFBF"/>
                        <w:spacing w:line="100" w:lineRule="atLeast"/>
                        <w:rPr>
                          <w:b/>
                          <w:sz w:val="32"/>
                          <w:szCs w:val="32"/>
                        </w:rPr>
                      </w:pPr>
                    </w:p>
                    <w:p w14:paraId="63879EF1" w14:textId="799C981D" w:rsidR="004C4298" w:rsidRDefault="004C4298" w:rsidP="001865AB">
                      <w:pPr>
                        <w:pStyle w:val="FrameContents"/>
                        <w:shd w:val="clear" w:color="auto" w:fill="BFBFBF"/>
                        <w:spacing w:line="100" w:lineRule="atLeast"/>
                        <w:rPr>
                          <w:b/>
                          <w:sz w:val="32"/>
                          <w:szCs w:val="32"/>
                        </w:rPr>
                      </w:pPr>
                      <w:r>
                        <w:rPr>
                          <w:b/>
                          <w:sz w:val="32"/>
                          <w:szCs w:val="32"/>
                        </w:rPr>
                        <w:t xml:space="preserve">Experiment / Assignment / Tutorial No. </w:t>
                      </w:r>
                      <w:r w:rsidR="005D0A22">
                        <w:rPr>
                          <w:b/>
                          <w:sz w:val="32"/>
                          <w:szCs w:val="32"/>
                        </w:rPr>
                        <w:t>4</w:t>
                      </w:r>
                    </w:p>
                    <w:p w14:paraId="64E97584" w14:textId="77777777" w:rsidR="004C4298" w:rsidRDefault="004C4298" w:rsidP="001865AB">
                      <w:pPr>
                        <w:pStyle w:val="FrameContents"/>
                        <w:shd w:val="clear" w:color="auto" w:fill="BFBFBF"/>
                        <w:spacing w:line="100" w:lineRule="atLeast"/>
                        <w:rPr>
                          <w:b/>
                          <w:sz w:val="32"/>
                          <w:szCs w:val="32"/>
                        </w:rPr>
                      </w:pPr>
                    </w:p>
                    <w:p w14:paraId="6B4E2D5B" w14:textId="77777777" w:rsidR="004C4298" w:rsidRDefault="004C4298" w:rsidP="001865AB">
                      <w:pPr>
                        <w:pStyle w:val="FrameContents"/>
                        <w:shd w:val="clear" w:color="auto" w:fill="BFBFBF"/>
                        <w:spacing w:line="100" w:lineRule="atLeast"/>
                      </w:pPr>
                      <w:r>
                        <w:rPr>
                          <w:b/>
                          <w:sz w:val="32"/>
                          <w:szCs w:val="32"/>
                        </w:rPr>
                        <w:t>Grade: AA / AB / BB / BC / CC / CD /DD</w:t>
                      </w:r>
                    </w:p>
                    <w:p w14:paraId="312EE52F" w14:textId="77777777" w:rsidR="004C4298" w:rsidRDefault="004C4298" w:rsidP="001865AB">
                      <w:pPr>
                        <w:pStyle w:val="FrameContents"/>
                        <w:shd w:val="clear" w:color="auto" w:fill="BFBFBF"/>
                        <w:spacing w:line="100" w:lineRule="atLeast"/>
                      </w:pPr>
                    </w:p>
                    <w:p w14:paraId="6F1B0FEB" w14:textId="77777777" w:rsidR="004C4298" w:rsidRDefault="004C4298" w:rsidP="001865AB">
                      <w:pPr>
                        <w:pStyle w:val="FrameContents"/>
                        <w:shd w:val="clear" w:color="auto" w:fill="BFBFBF"/>
                        <w:spacing w:line="100" w:lineRule="atLeast"/>
                      </w:pPr>
                      <w:r>
                        <w:rPr>
                          <w:b/>
                          <w:sz w:val="32"/>
                          <w:szCs w:val="32"/>
                        </w:rPr>
                        <w:t>Signature of the Staff In-charge with date</w:t>
                      </w:r>
                      <w:r>
                        <w:rPr>
                          <w:b/>
                          <w:sz w:val="32"/>
                          <w:szCs w:val="32"/>
                        </w:rPr>
                        <w:tab/>
                      </w:r>
                    </w:p>
                  </w:txbxContent>
                </v:textbox>
              </v:shape>
            </w:pict>
          </mc:Fallback>
        </mc:AlternateContent>
      </w:r>
    </w:p>
    <w:p w14:paraId="548A2383" w14:textId="5ECB4725" w:rsidR="00936DF9" w:rsidRDefault="00936DF9" w:rsidP="00936DF9">
      <w:pPr>
        <w:widowControl w:val="0"/>
        <w:overflowPunct w:val="0"/>
        <w:autoSpaceDE w:val="0"/>
        <w:autoSpaceDN w:val="0"/>
        <w:adjustRightInd w:val="0"/>
        <w:ind w:left="720"/>
        <w:jc w:val="both"/>
        <w:rPr>
          <w:b/>
          <w:bCs/>
        </w:rPr>
      </w:pPr>
    </w:p>
    <w:p w14:paraId="410E1C6B" w14:textId="55DDD46B" w:rsidR="00936DF9" w:rsidRDefault="00936DF9" w:rsidP="00936DF9">
      <w:pPr>
        <w:widowControl w:val="0"/>
        <w:overflowPunct w:val="0"/>
        <w:autoSpaceDE w:val="0"/>
        <w:autoSpaceDN w:val="0"/>
        <w:adjustRightInd w:val="0"/>
        <w:ind w:left="720"/>
        <w:jc w:val="both"/>
        <w:rPr>
          <w:b/>
          <w:bCs/>
        </w:rPr>
      </w:pPr>
    </w:p>
    <w:p w14:paraId="20BB9040" w14:textId="3FADFD95" w:rsidR="00936DF9" w:rsidRDefault="00936DF9" w:rsidP="00936DF9">
      <w:pPr>
        <w:widowControl w:val="0"/>
        <w:overflowPunct w:val="0"/>
        <w:autoSpaceDE w:val="0"/>
        <w:autoSpaceDN w:val="0"/>
        <w:adjustRightInd w:val="0"/>
        <w:ind w:left="720"/>
        <w:jc w:val="both"/>
        <w:rPr>
          <w:b/>
          <w:bCs/>
        </w:rPr>
      </w:pPr>
    </w:p>
    <w:p w14:paraId="5DFCC14D" w14:textId="5B7BA26F" w:rsidR="00936DF9" w:rsidRDefault="00936DF9" w:rsidP="00936DF9">
      <w:pPr>
        <w:widowControl w:val="0"/>
        <w:overflowPunct w:val="0"/>
        <w:autoSpaceDE w:val="0"/>
        <w:autoSpaceDN w:val="0"/>
        <w:adjustRightInd w:val="0"/>
        <w:ind w:left="720"/>
        <w:jc w:val="both"/>
        <w:rPr>
          <w:b/>
          <w:bCs/>
        </w:rPr>
      </w:pPr>
    </w:p>
    <w:p w14:paraId="78D54445" w14:textId="6313CC92" w:rsidR="00936DF9" w:rsidRDefault="00936DF9" w:rsidP="00936DF9">
      <w:pPr>
        <w:widowControl w:val="0"/>
        <w:overflowPunct w:val="0"/>
        <w:autoSpaceDE w:val="0"/>
        <w:autoSpaceDN w:val="0"/>
        <w:adjustRightInd w:val="0"/>
        <w:ind w:left="720"/>
        <w:jc w:val="both"/>
        <w:rPr>
          <w:b/>
          <w:bCs/>
        </w:rPr>
      </w:pPr>
    </w:p>
    <w:p w14:paraId="799AB6F1" w14:textId="467A57BA" w:rsidR="00936DF9" w:rsidRDefault="00936DF9" w:rsidP="00936DF9">
      <w:pPr>
        <w:widowControl w:val="0"/>
        <w:overflowPunct w:val="0"/>
        <w:autoSpaceDE w:val="0"/>
        <w:autoSpaceDN w:val="0"/>
        <w:adjustRightInd w:val="0"/>
        <w:ind w:left="720"/>
        <w:jc w:val="both"/>
        <w:rPr>
          <w:b/>
          <w:bCs/>
        </w:rPr>
      </w:pPr>
    </w:p>
    <w:p w14:paraId="44C13A71" w14:textId="570A1782" w:rsidR="00936DF9" w:rsidRDefault="00936DF9" w:rsidP="00936DF9">
      <w:pPr>
        <w:widowControl w:val="0"/>
        <w:overflowPunct w:val="0"/>
        <w:autoSpaceDE w:val="0"/>
        <w:autoSpaceDN w:val="0"/>
        <w:adjustRightInd w:val="0"/>
        <w:ind w:left="720"/>
        <w:jc w:val="both"/>
        <w:rPr>
          <w:b/>
          <w:bCs/>
        </w:rPr>
      </w:pPr>
    </w:p>
    <w:p w14:paraId="4A2ACF25" w14:textId="22A707D5" w:rsidR="00936DF9" w:rsidRDefault="00936DF9" w:rsidP="00936DF9">
      <w:pPr>
        <w:widowControl w:val="0"/>
        <w:overflowPunct w:val="0"/>
        <w:autoSpaceDE w:val="0"/>
        <w:autoSpaceDN w:val="0"/>
        <w:adjustRightInd w:val="0"/>
        <w:ind w:left="720"/>
        <w:jc w:val="both"/>
        <w:rPr>
          <w:b/>
          <w:bCs/>
        </w:rPr>
      </w:pPr>
    </w:p>
    <w:p w14:paraId="76391109" w14:textId="46964EAE" w:rsidR="00936DF9" w:rsidRDefault="00936DF9" w:rsidP="00936DF9">
      <w:pPr>
        <w:widowControl w:val="0"/>
        <w:overflowPunct w:val="0"/>
        <w:autoSpaceDE w:val="0"/>
        <w:autoSpaceDN w:val="0"/>
        <w:adjustRightInd w:val="0"/>
        <w:ind w:left="720"/>
        <w:jc w:val="both"/>
        <w:rPr>
          <w:b/>
          <w:bCs/>
        </w:rPr>
      </w:pPr>
    </w:p>
    <w:p w14:paraId="346DBBB4" w14:textId="3B63FA0E" w:rsidR="00936DF9" w:rsidRDefault="00936DF9" w:rsidP="00936DF9">
      <w:pPr>
        <w:widowControl w:val="0"/>
        <w:overflowPunct w:val="0"/>
        <w:autoSpaceDE w:val="0"/>
        <w:autoSpaceDN w:val="0"/>
        <w:adjustRightInd w:val="0"/>
        <w:ind w:left="720"/>
        <w:jc w:val="both"/>
        <w:rPr>
          <w:b/>
          <w:bCs/>
        </w:rPr>
      </w:pPr>
    </w:p>
    <w:p w14:paraId="1013F147" w14:textId="59D73795" w:rsidR="00936DF9" w:rsidRDefault="00936DF9" w:rsidP="00936DF9">
      <w:pPr>
        <w:widowControl w:val="0"/>
        <w:overflowPunct w:val="0"/>
        <w:autoSpaceDE w:val="0"/>
        <w:autoSpaceDN w:val="0"/>
        <w:adjustRightInd w:val="0"/>
        <w:ind w:left="720"/>
        <w:jc w:val="both"/>
        <w:rPr>
          <w:b/>
          <w:bCs/>
        </w:rPr>
      </w:pPr>
    </w:p>
    <w:p w14:paraId="1305263D" w14:textId="03602617" w:rsidR="00936DF9" w:rsidRDefault="00936DF9" w:rsidP="00936DF9">
      <w:pPr>
        <w:widowControl w:val="0"/>
        <w:overflowPunct w:val="0"/>
        <w:autoSpaceDE w:val="0"/>
        <w:autoSpaceDN w:val="0"/>
        <w:adjustRightInd w:val="0"/>
        <w:ind w:left="720"/>
        <w:jc w:val="both"/>
        <w:rPr>
          <w:b/>
          <w:bCs/>
        </w:rPr>
      </w:pPr>
    </w:p>
    <w:p w14:paraId="47CC1C3B" w14:textId="7C63D03B" w:rsidR="00936DF9" w:rsidRDefault="00936DF9" w:rsidP="00936DF9">
      <w:pPr>
        <w:widowControl w:val="0"/>
        <w:overflowPunct w:val="0"/>
        <w:autoSpaceDE w:val="0"/>
        <w:autoSpaceDN w:val="0"/>
        <w:adjustRightInd w:val="0"/>
        <w:ind w:left="720"/>
        <w:jc w:val="both"/>
        <w:rPr>
          <w:b/>
          <w:bCs/>
        </w:rPr>
      </w:pPr>
    </w:p>
    <w:p w14:paraId="1C386E9B" w14:textId="0D993E2E" w:rsidR="00936DF9" w:rsidRPr="00936DF9" w:rsidRDefault="00936DF9" w:rsidP="00936DF9">
      <w:pPr>
        <w:widowControl w:val="0"/>
        <w:overflowPunct w:val="0"/>
        <w:autoSpaceDE w:val="0"/>
        <w:autoSpaceDN w:val="0"/>
        <w:adjustRightInd w:val="0"/>
        <w:ind w:left="720"/>
        <w:jc w:val="both"/>
        <w:rPr>
          <w:b/>
          <w:bCs/>
        </w:rPr>
      </w:pPr>
    </w:p>
    <w:p w14:paraId="126DE3E5" w14:textId="6E741D70" w:rsidR="00716D29" w:rsidRPr="006563C5" w:rsidRDefault="00716D29"/>
    <w:p w14:paraId="1CCC7A9F" w14:textId="742028B2" w:rsidR="00716D29" w:rsidRPr="006563C5" w:rsidRDefault="00716D29" w:rsidP="002625BD"/>
    <w:p w14:paraId="6B88E29A" w14:textId="477906CE" w:rsidR="00716D29" w:rsidRPr="006563C5" w:rsidRDefault="00716D29">
      <w:r w:rsidRPr="006563C5">
        <w:br w:type="page"/>
      </w:r>
    </w:p>
    <w:tbl>
      <w:tblPr>
        <w:tblW w:w="0" w:type="auto"/>
        <w:tblInd w:w="103" w:type="dxa"/>
        <w:tblLayout w:type="fixed"/>
        <w:tblCellMar>
          <w:left w:w="103" w:type="dxa"/>
        </w:tblCellMar>
        <w:tblLook w:val="04A0" w:firstRow="1" w:lastRow="0" w:firstColumn="1" w:lastColumn="0" w:noHBand="0" w:noVBand="1"/>
      </w:tblPr>
      <w:tblGrid>
        <w:gridCol w:w="9830"/>
      </w:tblGrid>
      <w:tr w:rsidR="001865AB" w:rsidRPr="008E5FD4" w14:paraId="6A8DDB2D" w14:textId="77777777" w:rsidTr="00BF711B">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D6A1AAA" w14:textId="550E28F9" w:rsidR="001865AB" w:rsidRPr="008E5FD4" w:rsidRDefault="001865AB" w:rsidP="00BF711B">
            <w:pPr>
              <w:suppressAutoHyphens/>
              <w:rPr>
                <w:rFonts w:eastAsia="Calibri"/>
                <w:color w:val="000000"/>
                <w:kern w:val="2"/>
              </w:rPr>
            </w:pPr>
            <w:r w:rsidRPr="008E5FD4">
              <w:rPr>
                <w:b/>
                <w:iCs/>
              </w:rPr>
              <w:lastRenderedPageBreak/>
              <w:t xml:space="preserve">Batch: </w:t>
            </w:r>
            <w:r w:rsidR="005D0A22">
              <w:rPr>
                <w:b/>
                <w:iCs/>
              </w:rPr>
              <w:t>A3</w:t>
            </w:r>
            <w:r w:rsidRPr="008E5FD4">
              <w:rPr>
                <w:b/>
                <w:iCs/>
              </w:rPr>
              <w:t xml:space="preserve">              Roll No.: </w:t>
            </w:r>
            <w:r w:rsidR="005D0A22">
              <w:rPr>
                <w:b/>
                <w:iCs/>
              </w:rPr>
              <w:t>16010121045</w:t>
            </w:r>
            <w:r w:rsidRPr="008E5FD4">
              <w:rPr>
                <w:b/>
                <w:iCs/>
              </w:rPr>
              <w:t xml:space="preserve">                   Experiment / </w:t>
            </w:r>
            <w:r w:rsidR="004D72B1">
              <w:rPr>
                <w:b/>
                <w:iCs/>
              </w:rPr>
              <w:t>assignment / tutorial No.: 4</w:t>
            </w:r>
          </w:p>
        </w:tc>
      </w:tr>
    </w:tbl>
    <w:p w14:paraId="5F1E2B15" w14:textId="77777777" w:rsidR="002625BD" w:rsidRPr="008E5FD4" w:rsidRDefault="002625BD" w:rsidP="002625BD"/>
    <w:tbl>
      <w:tblPr>
        <w:tblW w:w="0" w:type="auto"/>
        <w:tblInd w:w="103" w:type="dxa"/>
        <w:tblLayout w:type="fixed"/>
        <w:tblCellMar>
          <w:left w:w="103" w:type="dxa"/>
        </w:tblCellMar>
        <w:tblLook w:val="04A0" w:firstRow="1" w:lastRow="0" w:firstColumn="1" w:lastColumn="0" w:noHBand="0" w:noVBand="1"/>
      </w:tblPr>
      <w:tblGrid>
        <w:gridCol w:w="9830"/>
      </w:tblGrid>
      <w:tr w:rsidR="001865AB" w:rsidRPr="008E5FD4" w14:paraId="5A8D43E0" w14:textId="77777777" w:rsidTr="00BF711B">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367A763" w14:textId="77777777" w:rsidR="001865AB" w:rsidRPr="008E5FD4" w:rsidRDefault="001865AB" w:rsidP="00BF711B">
            <w:pPr>
              <w:suppressAutoHyphens/>
              <w:rPr>
                <w:rFonts w:eastAsia="Calibri"/>
                <w:b/>
                <w:color w:val="000000"/>
                <w:kern w:val="2"/>
              </w:rPr>
            </w:pPr>
            <w:r w:rsidRPr="008E5FD4">
              <w:rPr>
                <w:b/>
                <w:iCs/>
              </w:rPr>
              <w:t xml:space="preserve">Title: </w:t>
            </w:r>
            <w:r w:rsidRPr="008E5FD4">
              <w:t>4 bit Magnitude Comparator</w:t>
            </w:r>
          </w:p>
        </w:tc>
      </w:tr>
    </w:tbl>
    <w:p w14:paraId="7871CA14" w14:textId="77777777" w:rsidR="001865AB" w:rsidRPr="008E5FD4" w:rsidRDefault="001865AB" w:rsidP="001865AB">
      <w:pPr>
        <w:rPr>
          <w:rFonts w:eastAsia="Calibri"/>
          <w:color w:val="000000"/>
          <w:kern w:val="2"/>
        </w:rPr>
      </w:pPr>
      <w:r w:rsidRPr="008E5FD4">
        <w:rPr>
          <w:b/>
        </w:rPr>
        <w:t>____________________________________________________________________</w:t>
      </w:r>
      <w:r w:rsidR="008E5FD4">
        <w:rPr>
          <w:b/>
        </w:rPr>
        <w:t>__________</w:t>
      </w:r>
    </w:p>
    <w:p w14:paraId="40625C13" w14:textId="77777777" w:rsidR="001865AB" w:rsidRPr="008E5FD4" w:rsidRDefault="001865AB" w:rsidP="001865AB">
      <w:pPr>
        <w:widowControl w:val="0"/>
        <w:overflowPunct w:val="0"/>
        <w:autoSpaceDE w:val="0"/>
        <w:autoSpaceDN w:val="0"/>
        <w:adjustRightInd w:val="0"/>
        <w:spacing w:line="214" w:lineRule="auto"/>
        <w:ind w:right="520"/>
      </w:pPr>
      <w:r w:rsidRPr="008E5FD4">
        <w:rPr>
          <w:b/>
        </w:rPr>
        <w:t xml:space="preserve">Objective: </w:t>
      </w:r>
      <w:r w:rsidRPr="008E5FD4">
        <w:t>Design a 2-bit comparator using logic gates and verify 4-bit magnitude</w:t>
      </w:r>
      <w:r w:rsidR="00855C3A" w:rsidRPr="008E5FD4">
        <w:rPr>
          <w:b/>
          <w:bCs/>
        </w:rPr>
        <w:t xml:space="preserve"> </w:t>
      </w:r>
      <w:r w:rsidRPr="008E5FD4">
        <w:t>comparator using IC 7485</w:t>
      </w:r>
    </w:p>
    <w:p w14:paraId="187313A8" w14:textId="77777777" w:rsidR="001865AB" w:rsidRPr="008E5FD4" w:rsidRDefault="001865AB" w:rsidP="00855C3A">
      <w:pPr>
        <w:ind w:left="1170" w:hanging="1170"/>
      </w:pPr>
      <w:r w:rsidRPr="008E5FD4">
        <w:t xml:space="preserve"> </w:t>
      </w:r>
      <w:r w:rsidRPr="008E5FD4">
        <w:rPr>
          <w:b/>
        </w:rPr>
        <w:t>_____________________________________________________________________</w:t>
      </w:r>
      <w:r w:rsidR="008E5FD4">
        <w:rPr>
          <w:b/>
        </w:rPr>
        <w:t>________</w:t>
      </w:r>
    </w:p>
    <w:p w14:paraId="11C5C3D7" w14:textId="77777777" w:rsidR="001865AB" w:rsidRDefault="001865AB" w:rsidP="001865AB">
      <w:pPr>
        <w:rPr>
          <w:b/>
        </w:rPr>
      </w:pPr>
      <w:r w:rsidRPr="008E5FD4">
        <w:rPr>
          <w:b/>
        </w:rPr>
        <w:t xml:space="preserve">Expected Outcome of Experiment: </w:t>
      </w:r>
    </w:p>
    <w:p w14:paraId="6AF6BE3C" w14:textId="77777777" w:rsidR="008E5FD4" w:rsidRPr="008E5FD4" w:rsidRDefault="008E5FD4" w:rsidP="001865AB"/>
    <w:p w14:paraId="16ECE74E" w14:textId="77777777" w:rsidR="00656E5C" w:rsidRPr="008E5FD4" w:rsidRDefault="00656E5C" w:rsidP="00656E5C">
      <w:pPr>
        <w:widowControl w:val="0"/>
        <w:autoSpaceDE w:val="0"/>
        <w:autoSpaceDN w:val="0"/>
        <w:adjustRightInd w:val="0"/>
      </w:pPr>
      <w:r w:rsidRPr="008E5FD4">
        <w:rPr>
          <w:b/>
        </w:rPr>
        <w:t xml:space="preserve">CO2: </w:t>
      </w:r>
      <w:r w:rsidRPr="008E5FD4">
        <w:t>Use different minimization technique and solve combinational circuits, synchronous &amp; asynchronous sequential circuits.</w:t>
      </w:r>
    </w:p>
    <w:p w14:paraId="19725735" w14:textId="77777777" w:rsidR="001865AB" w:rsidRPr="008E5FD4" w:rsidRDefault="001865AB" w:rsidP="001865AB"/>
    <w:p w14:paraId="528844C0" w14:textId="77777777" w:rsidR="001865AB" w:rsidRPr="008E5FD4" w:rsidRDefault="001865AB" w:rsidP="001865AB">
      <w:r w:rsidRPr="008E5FD4">
        <w:rPr>
          <w:b/>
        </w:rPr>
        <w:t>______________________________________________________________________</w:t>
      </w:r>
      <w:r w:rsidR="008E5FD4">
        <w:rPr>
          <w:b/>
        </w:rPr>
        <w:t>________</w:t>
      </w:r>
    </w:p>
    <w:p w14:paraId="50C251F1" w14:textId="77777777" w:rsidR="001865AB" w:rsidRPr="008E5FD4" w:rsidRDefault="001865AB" w:rsidP="001865AB"/>
    <w:p w14:paraId="49CE5C5F" w14:textId="77777777" w:rsidR="001865AB" w:rsidRDefault="001865AB" w:rsidP="001865AB">
      <w:pPr>
        <w:rPr>
          <w:b/>
        </w:rPr>
      </w:pPr>
      <w:r w:rsidRPr="008E5FD4">
        <w:rPr>
          <w:b/>
        </w:rPr>
        <w:t xml:space="preserve">Books/ Journals/ Websites referred: </w:t>
      </w:r>
    </w:p>
    <w:p w14:paraId="0CBA8FD7" w14:textId="77777777" w:rsidR="00041F58" w:rsidRPr="00041F58" w:rsidRDefault="00041F58" w:rsidP="00577FE2">
      <w:pPr>
        <w:pStyle w:val="ListParagraph"/>
        <w:numPr>
          <w:ilvl w:val="0"/>
          <w:numId w:val="26"/>
        </w:numPr>
        <w:spacing w:after="0"/>
        <w:rPr>
          <w:color w:val="00000A"/>
        </w:rPr>
      </w:pPr>
      <w:proofErr w:type="spellStart"/>
      <w:r>
        <w:rPr>
          <w:color w:val="00000A"/>
        </w:rPr>
        <w:t>VLab</w:t>
      </w:r>
      <w:proofErr w:type="spellEnd"/>
      <w:r>
        <w:rPr>
          <w:color w:val="00000A"/>
        </w:rPr>
        <w:t xml:space="preserve"> Link: </w:t>
      </w:r>
      <w:hyperlink r:id="rId76" w:history="1">
        <w:r>
          <w:rPr>
            <w:rStyle w:val="Hyperlink"/>
          </w:rPr>
          <w:t>http://vlabs.iitb.ac.in/vlabs-dev/labs/dldesignlab/experimentlist.html</w:t>
        </w:r>
      </w:hyperlink>
    </w:p>
    <w:p w14:paraId="6C2CF116" w14:textId="77777777" w:rsidR="001865AB" w:rsidRPr="008E5FD4" w:rsidRDefault="001865AB" w:rsidP="00577FE2">
      <w:pPr>
        <w:widowControl w:val="0"/>
        <w:numPr>
          <w:ilvl w:val="0"/>
          <w:numId w:val="7"/>
        </w:numPr>
        <w:overflowPunct w:val="0"/>
        <w:autoSpaceDE w:val="0"/>
        <w:autoSpaceDN w:val="0"/>
        <w:adjustRightInd w:val="0"/>
        <w:jc w:val="both"/>
      </w:pPr>
      <w:r w:rsidRPr="008E5FD4">
        <w:rPr>
          <w:color w:val="00000A"/>
        </w:rPr>
        <w:t xml:space="preserve">R. P. Jain, “Modern Digital Electronics”, Tata McGraw Hill </w:t>
      </w:r>
    </w:p>
    <w:p w14:paraId="1329CBDC" w14:textId="77777777" w:rsidR="001865AB" w:rsidRPr="008E5FD4" w:rsidRDefault="001865AB" w:rsidP="001865AB">
      <w:pPr>
        <w:widowControl w:val="0"/>
        <w:autoSpaceDE w:val="0"/>
        <w:autoSpaceDN w:val="0"/>
        <w:adjustRightInd w:val="0"/>
        <w:spacing w:line="41" w:lineRule="exact"/>
      </w:pPr>
    </w:p>
    <w:p w14:paraId="457E7BEE" w14:textId="77777777" w:rsidR="001865AB" w:rsidRPr="008E5FD4" w:rsidRDefault="001865AB" w:rsidP="00577FE2">
      <w:pPr>
        <w:widowControl w:val="0"/>
        <w:numPr>
          <w:ilvl w:val="0"/>
          <w:numId w:val="7"/>
        </w:numPr>
        <w:overflowPunct w:val="0"/>
        <w:autoSpaceDE w:val="0"/>
        <w:autoSpaceDN w:val="0"/>
        <w:adjustRightInd w:val="0"/>
        <w:jc w:val="both"/>
      </w:pPr>
      <w:r w:rsidRPr="008E5FD4">
        <w:t xml:space="preserve">M .Morris Mano, “Digital Logic &amp; computer Design”, PHI </w:t>
      </w:r>
    </w:p>
    <w:p w14:paraId="20653E77" w14:textId="77777777" w:rsidR="001865AB" w:rsidRPr="008E5FD4" w:rsidRDefault="001865AB" w:rsidP="00577FE2">
      <w:pPr>
        <w:widowControl w:val="0"/>
        <w:numPr>
          <w:ilvl w:val="0"/>
          <w:numId w:val="7"/>
        </w:numPr>
        <w:overflowPunct w:val="0"/>
        <w:autoSpaceDE w:val="0"/>
        <w:autoSpaceDN w:val="0"/>
        <w:adjustRightInd w:val="0"/>
        <w:spacing w:line="239" w:lineRule="auto"/>
        <w:jc w:val="both"/>
      </w:pPr>
      <w:r w:rsidRPr="008E5FD4">
        <w:t xml:space="preserve">http://elnsite.teilam.gr/ebooks/digital_design/lab/dataSheets_page/7485.pdf </w:t>
      </w:r>
    </w:p>
    <w:p w14:paraId="671A2F5F" w14:textId="77777777" w:rsidR="001865AB" w:rsidRPr="008E5FD4" w:rsidRDefault="001865AB" w:rsidP="001865AB"/>
    <w:p w14:paraId="72984F09" w14:textId="77777777" w:rsidR="001865AB" w:rsidRPr="008E5FD4" w:rsidRDefault="001865AB" w:rsidP="001865AB">
      <w:r w:rsidRPr="008E5FD4">
        <w:rPr>
          <w:b/>
        </w:rPr>
        <w:t xml:space="preserve">Pre Lab/ Prior Concepts: </w:t>
      </w:r>
    </w:p>
    <w:p w14:paraId="581D1251" w14:textId="77777777" w:rsidR="001865AB" w:rsidRPr="008E5FD4" w:rsidRDefault="001865AB" w:rsidP="001865AB"/>
    <w:p w14:paraId="6E54859D" w14:textId="77777777" w:rsidR="001865AB" w:rsidRPr="008E5FD4" w:rsidRDefault="001865AB" w:rsidP="002E6C9F">
      <w:pPr>
        <w:widowControl w:val="0"/>
        <w:overflowPunct w:val="0"/>
        <w:autoSpaceDE w:val="0"/>
        <w:autoSpaceDN w:val="0"/>
        <w:adjustRightInd w:val="0"/>
        <w:spacing w:line="250" w:lineRule="auto"/>
        <w:jc w:val="both"/>
      </w:pPr>
      <w:r w:rsidRPr="008E5FD4">
        <w:t>The comparison of two numbers is an operator that determines one number is greater than, less than (or) equal to the other number. A magnitude comparator is a combinational circuit that compares two numbers A and B and determines their relative</w:t>
      </w:r>
      <w:r w:rsidR="002E6C9F" w:rsidRPr="008E5FD4">
        <w:t xml:space="preserve"> </w:t>
      </w:r>
      <w:r w:rsidRPr="008E5FD4">
        <w:t>magnitude. The outcome of the comparator is specified by three binary variables that indicate whether A&gt;B, A=B (or) A&lt;B.</w:t>
      </w:r>
    </w:p>
    <w:p w14:paraId="3B96D039" w14:textId="77777777" w:rsidR="001865AB" w:rsidRPr="008E5FD4" w:rsidRDefault="00855C3A" w:rsidP="001865AB">
      <w:pPr>
        <w:widowControl w:val="0"/>
        <w:autoSpaceDE w:val="0"/>
        <w:autoSpaceDN w:val="0"/>
        <w:adjustRightInd w:val="0"/>
        <w:spacing w:line="200" w:lineRule="exact"/>
      </w:pPr>
      <w:r w:rsidRPr="008E5FD4">
        <w:rPr>
          <w:noProof/>
          <w:lang w:eastAsia="en-IN"/>
        </w:rPr>
        <w:drawing>
          <wp:anchor distT="0" distB="0" distL="114300" distR="114300" simplePos="0" relativeHeight="251693056" behindDoc="1" locked="0" layoutInCell="0" allowOverlap="1" wp14:anchorId="096FE67F" wp14:editId="24EA3ED3">
            <wp:simplePos x="0" y="0"/>
            <wp:positionH relativeFrom="column">
              <wp:posOffset>1739590</wp:posOffset>
            </wp:positionH>
            <wp:positionV relativeFrom="paragraph">
              <wp:posOffset>87537</wp:posOffset>
            </wp:positionV>
            <wp:extent cx="2219093" cy="2274849"/>
            <wp:effectExtent l="0" t="0" r="0" b="0"/>
            <wp:wrapNone/>
            <wp:docPr id="49"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7">
                      <a:clrChange>
                        <a:clrFrom>
                          <a:srgbClr val="FFFFFF"/>
                        </a:clrFrom>
                        <a:clrTo>
                          <a:srgbClr val="FFFFFF">
                            <a:alpha val="0"/>
                          </a:srgbClr>
                        </a:clrTo>
                      </a:clrChange>
                    </a:blip>
                    <a:srcRect/>
                    <a:stretch>
                      <a:fillRect/>
                    </a:stretch>
                  </pic:blipFill>
                  <pic:spPr bwMode="auto">
                    <a:xfrm>
                      <a:off x="0" y="0"/>
                      <a:ext cx="2219093" cy="2274849"/>
                    </a:xfrm>
                    <a:prstGeom prst="rect">
                      <a:avLst/>
                    </a:prstGeom>
                    <a:noFill/>
                    <a:ln w="9525">
                      <a:noFill/>
                      <a:miter lim="800000"/>
                      <a:headEnd/>
                      <a:tailEnd/>
                    </a:ln>
                  </pic:spPr>
                </pic:pic>
              </a:graphicData>
            </a:graphic>
          </wp:anchor>
        </w:drawing>
      </w:r>
      <w:r w:rsidR="00F44FBD" w:rsidRPr="008E5FD4">
        <w:rPr>
          <w:noProof/>
          <w:lang w:eastAsia="en-IN"/>
        </w:rPr>
        <w:drawing>
          <wp:anchor distT="0" distB="0" distL="114300" distR="114300" simplePos="0" relativeHeight="251692032" behindDoc="1" locked="0" layoutInCell="0" allowOverlap="1" wp14:anchorId="4978F054" wp14:editId="3FA8B1E3">
            <wp:simplePos x="0" y="0"/>
            <wp:positionH relativeFrom="column">
              <wp:posOffset>1852930</wp:posOffset>
            </wp:positionH>
            <wp:positionV relativeFrom="paragraph">
              <wp:posOffset>31750</wp:posOffset>
            </wp:positionV>
            <wp:extent cx="2219325" cy="2276475"/>
            <wp:effectExtent l="19050" t="0" r="9525" b="0"/>
            <wp:wrapNone/>
            <wp:docPr id="50"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8">
                      <a:clrChange>
                        <a:clrFrom>
                          <a:srgbClr val="000000"/>
                        </a:clrFrom>
                        <a:clrTo>
                          <a:srgbClr val="000000">
                            <a:alpha val="0"/>
                          </a:srgbClr>
                        </a:clrTo>
                      </a:clrChange>
                    </a:blip>
                    <a:srcRect/>
                    <a:stretch>
                      <a:fillRect/>
                    </a:stretch>
                  </pic:blipFill>
                  <pic:spPr bwMode="auto">
                    <a:xfrm>
                      <a:off x="0" y="0"/>
                      <a:ext cx="2219325" cy="2276475"/>
                    </a:xfrm>
                    <a:prstGeom prst="rect">
                      <a:avLst/>
                    </a:prstGeom>
                    <a:noFill/>
                    <a:ln w="9525">
                      <a:noFill/>
                      <a:miter lim="800000"/>
                      <a:headEnd/>
                      <a:tailEnd/>
                    </a:ln>
                  </pic:spPr>
                </pic:pic>
              </a:graphicData>
            </a:graphic>
          </wp:anchor>
        </w:drawing>
      </w:r>
    </w:p>
    <w:p w14:paraId="23BEDBAC" w14:textId="77777777" w:rsidR="001865AB" w:rsidRPr="008E5FD4" w:rsidRDefault="001865AB" w:rsidP="001865AB">
      <w:pPr>
        <w:widowControl w:val="0"/>
        <w:autoSpaceDE w:val="0"/>
        <w:autoSpaceDN w:val="0"/>
        <w:adjustRightInd w:val="0"/>
        <w:spacing w:line="200" w:lineRule="exact"/>
      </w:pPr>
    </w:p>
    <w:p w14:paraId="6BFE1B77" w14:textId="77777777" w:rsidR="001865AB" w:rsidRPr="008E5FD4" w:rsidRDefault="001865AB" w:rsidP="001865AB">
      <w:pPr>
        <w:widowControl w:val="0"/>
        <w:autoSpaceDE w:val="0"/>
        <w:autoSpaceDN w:val="0"/>
        <w:adjustRightInd w:val="0"/>
        <w:spacing w:line="200" w:lineRule="exact"/>
      </w:pPr>
    </w:p>
    <w:p w14:paraId="0E709719" w14:textId="77777777" w:rsidR="001865AB" w:rsidRPr="006563C5" w:rsidRDefault="001865AB" w:rsidP="001865AB">
      <w:pPr>
        <w:widowControl w:val="0"/>
        <w:autoSpaceDE w:val="0"/>
        <w:autoSpaceDN w:val="0"/>
        <w:adjustRightInd w:val="0"/>
        <w:spacing w:line="200" w:lineRule="exact"/>
      </w:pPr>
    </w:p>
    <w:p w14:paraId="10615F18" w14:textId="77777777" w:rsidR="001865AB" w:rsidRPr="006563C5" w:rsidRDefault="001865AB" w:rsidP="001865AB">
      <w:pPr>
        <w:widowControl w:val="0"/>
        <w:autoSpaceDE w:val="0"/>
        <w:autoSpaceDN w:val="0"/>
        <w:adjustRightInd w:val="0"/>
        <w:spacing w:line="200" w:lineRule="exact"/>
      </w:pPr>
    </w:p>
    <w:p w14:paraId="0289DA5D" w14:textId="77777777" w:rsidR="001865AB" w:rsidRPr="006563C5" w:rsidRDefault="001865AB" w:rsidP="001865AB">
      <w:pPr>
        <w:widowControl w:val="0"/>
        <w:autoSpaceDE w:val="0"/>
        <w:autoSpaceDN w:val="0"/>
        <w:adjustRightInd w:val="0"/>
        <w:spacing w:line="200" w:lineRule="exact"/>
      </w:pPr>
    </w:p>
    <w:p w14:paraId="7D8ACF90" w14:textId="77777777" w:rsidR="001865AB" w:rsidRPr="006563C5" w:rsidRDefault="001865AB" w:rsidP="001865AB">
      <w:pPr>
        <w:widowControl w:val="0"/>
        <w:autoSpaceDE w:val="0"/>
        <w:autoSpaceDN w:val="0"/>
        <w:adjustRightInd w:val="0"/>
        <w:spacing w:line="200" w:lineRule="exact"/>
      </w:pPr>
    </w:p>
    <w:p w14:paraId="5149C6D8" w14:textId="77777777" w:rsidR="001865AB" w:rsidRPr="006563C5" w:rsidRDefault="001865AB" w:rsidP="001865AB">
      <w:pPr>
        <w:widowControl w:val="0"/>
        <w:autoSpaceDE w:val="0"/>
        <w:autoSpaceDN w:val="0"/>
        <w:adjustRightInd w:val="0"/>
        <w:spacing w:line="200" w:lineRule="exact"/>
      </w:pPr>
    </w:p>
    <w:p w14:paraId="165E1CDF" w14:textId="77777777" w:rsidR="001865AB" w:rsidRPr="006563C5" w:rsidRDefault="001865AB" w:rsidP="001865AB">
      <w:pPr>
        <w:widowControl w:val="0"/>
        <w:autoSpaceDE w:val="0"/>
        <w:autoSpaceDN w:val="0"/>
        <w:adjustRightInd w:val="0"/>
        <w:spacing w:line="200" w:lineRule="exact"/>
      </w:pPr>
    </w:p>
    <w:p w14:paraId="338646AB" w14:textId="77777777" w:rsidR="001865AB" w:rsidRPr="006563C5" w:rsidRDefault="001865AB" w:rsidP="001865AB">
      <w:pPr>
        <w:widowControl w:val="0"/>
        <w:autoSpaceDE w:val="0"/>
        <w:autoSpaceDN w:val="0"/>
        <w:adjustRightInd w:val="0"/>
        <w:spacing w:line="200" w:lineRule="exact"/>
      </w:pPr>
    </w:p>
    <w:p w14:paraId="4151D5AE" w14:textId="77777777" w:rsidR="001865AB" w:rsidRPr="006563C5" w:rsidRDefault="001865AB" w:rsidP="001865AB">
      <w:pPr>
        <w:widowControl w:val="0"/>
        <w:autoSpaceDE w:val="0"/>
        <w:autoSpaceDN w:val="0"/>
        <w:adjustRightInd w:val="0"/>
        <w:spacing w:line="200" w:lineRule="exact"/>
      </w:pPr>
    </w:p>
    <w:p w14:paraId="7B7F3997" w14:textId="77777777" w:rsidR="001865AB" w:rsidRPr="006563C5" w:rsidRDefault="001865AB" w:rsidP="001865AB">
      <w:pPr>
        <w:widowControl w:val="0"/>
        <w:autoSpaceDE w:val="0"/>
        <w:autoSpaceDN w:val="0"/>
        <w:adjustRightInd w:val="0"/>
        <w:spacing w:line="200" w:lineRule="exact"/>
      </w:pPr>
    </w:p>
    <w:p w14:paraId="5AD15DB3" w14:textId="77777777" w:rsidR="001865AB" w:rsidRPr="006563C5" w:rsidRDefault="001865AB" w:rsidP="001865AB">
      <w:pPr>
        <w:widowControl w:val="0"/>
        <w:autoSpaceDE w:val="0"/>
        <w:autoSpaceDN w:val="0"/>
        <w:adjustRightInd w:val="0"/>
        <w:spacing w:line="200" w:lineRule="exact"/>
      </w:pPr>
    </w:p>
    <w:p w14:paraId="2D048202" w14:textId="77777777" w:rsidR="001865AB" w:rsidRPr="006563C5" w:rsidRDefault="001865AB" w:rsidP="001865AB">
      <w:pPr>
        <w:widowControl w:val="0"/>
        <w:autoSpaceDE w:val="0"/>
        <w:autoSpaceDN w:val="0"/>
        <w:adjustRightInd w:val="0"/>
        <w:spacing w:line="200" w:lineRule="exact"/>
      </w:pPr>
    </w:p>
    <w:p w14:paraId="20FC425F" w14:textId="77777777" w:rsidR="001865AB" w:rsidRPr="006563C5" w:rsidRDefault="001865AB" w:rsidP="001865AB">
      <w:pPr>
        <w:widowControl w:val="0"/>
        <w:autoSpaceDE w:val="0"/>
        <w:autoSpaceDN w:val="0"/>
        <w:adjustRightInd w:val="0"/>
        <w:spacing w:line="200" w:lineRule="exact"/>
      </w:pPr>
    </w:p>
    <w:p w14:paraId="088B0078" w14:textId="77777777" w:rsidR="001865AB" w:rsidRPr="006563C5" w:rsidRDefault="001865AB" w:rsidP="001865AB">
      <w:pPr>
        <w:widowControl w:val="0"/>
        <w:autoSpaceDE w:val="0"/>
        <w:autoSpaceDN w:val="0"/>
        <w:adjustRightInd w:val="0"/>
        <w:spacing w:line="200" w:lineRule="exact"/>
      </w:pPr>
    </w:p>
    <w:p w14:paraId="579DB9C8" w14:textId="77777777" w:rsidR="001865AB" w:rsidRPr="006563C5" w:rsidRDefault="001865AB" w:rsidP="001865AB">
      <w:pPr>
        <w:widowControl w:val="0"/>
        <w:autoSpaceDE w:val="0"/>
        <w:autoSpaceDN w:val="0"/>
        <w:adjustRightInd w:val="0"/>
        <w:spacing w:line="200" w:lineRule="exact"/>
      </w:pPr>
    </w:p>
    <w:p w14:paraId="58ED24B7" w14:textId="77777777" w:rsidR="001865AB" w:rsidRPr="006563C5" w:rsidRDefault="001865AB" w:rsidP="001865AB">
      <w:pPr>
        <w:widowControl w:val="0"/>
        <w:autoSpaceDE w:val="0"/>
        <w:autoSpaceDN w:val="0"/>
        <w:adjustRightInd w:val="0"/>
        <w:spacing w:line="200" w:lineRule="exact"/>
      </w:pPr>
    </w:p>
    <w:p w14:paraId="1CA67260" w14:textId="77777777" w:rsidR="001865AB" w:rsidRPr="006563C5" w:rsidRDefault="001865AB" w:rsidP="001865AB">
      <w:pPr>
        <w:widowControl w:val="0"/>
        <w:autoSpaceDE w:val="0"/>
        <w:autoSpaceDN w:val="0"/>
        <w:adjustRightInd w:val="0"/>
        <w:spacing w:line="276" w:lineRule="exact"/>
      </w:pPr>
    </w:p>
    <w:p w14:paraId="387E83F3" w14:textId="77777777" w:rsidR="001865AB" w:rsidRPr="006563C5" w:rsidRDefault="001865AB" w:rsidP="001865AB">
      <w:pPr>
        <w:widowControl w:val="0"/>
        <w:autoSpaceDE w:val="0"/>
        <w:autoSpaceDN w:val="0"/>
        <w:adjustRightInd w:val="0"/>
        <w:rPr>
          <w:b/>
          <w:bCs/>
        </w:rPr>
      </w:pPr>
      <w:r w:rsidRPr="006563C5">
        <w:rPr>
          <w:b/>
          <w:bCs/>
        </w:rPr>
        <w:t>Two Bit Magnitude Comparator Implementation Details:</w:t>
      </w:r>
    </w:p>
    <w:p w14:paraId="6898C828" w14:textId="77777777" w:rsidR="00855C3A" w:rsidRPr="006563C5" w:rsidRDefault="00855C3A" w:rsidP="001865AB">
      <w:pPr>
        <w:widowControl w:val="0"/>
        <w:autoSpaceDE w:val="0"/>
        <w:autoSpaceDN w:val="0"/>
        <w:adjustRightInd w:val="0"/>
        <w:rPr>
          <w:b/>
          <w:bCs/>
        </w:rPr>
      </w:pPr>
    </w:p>
    <w:p w14:paraId="4843A04A" w14:textId="77777777" w:rsidR="001865AB" w:rsidRPr="006563C5" w:rsidRDefault="001865AB" w:rsidP="001865AB">
      <w:pPr>
        <w:widowControl w:val="0"/>
        <w:autoSpaceDE w:val="0"/>
        <w:autoSpaceDN w:val="0"/>
        <w:adjustRightInd w:val="0"/>
        <w:spacing w:line="41" w:lineRule="exact"/>
      </w:pPr>
    </w:p>
    <w:p w14:paraId="65691717" w14:textId="654637BE" w:rsidR="001865AB" w:rsidRDefault="001865AB" w:rsidP="001865AB">
      <w:pPr>
        <w:widowControl w:val="0"/>
        <w:autoSpaceDE w:val="0"/>
        <w:autoSpaceDN w:val="0"/>
        <w:adjustRightInd w:val="0"/>
        <w:rPr>
          <w:b/>
          <w:bCs/>
        </w:rPr>
      </w:pPr>
      <w:r w:rsidRPr="006563C5">
        <w:rPr>
          <w:b/>
          <w:bCs/>
        </w:rPr>
        <w:t xml:space="preserve">Truth Table </w:t>
      </w:r>
    </w:p>
    <w:p w14:paraId="51D56949" w14:textId="77777777" w:rsidR="005D0A22" w:rsidRPr="006563C5" w:rsidRDefault="005D0A22" w:rsidP="001865AB">
      <w:pPr>
        <w:widowControl w:val="0"/>
        <w:autoSpaceDE w:val="0"/>
        <w:autoSpaceDN w:val="0"/>
        <w:adjustRightInd w:val="0"/>
      </w:pPr>
    </w:p>
    <w:p w14:paraId="0BA7AFE4" w14:textId="77777777" w:rsidR="001865AB" w:rsidRPr="006563C5" w:rsidRDefault="001865AB" w:rsidP="001865AB">
      <w:pPr>
        <w:widowControl w:val="0"/>
        <w:autoSpaceDE w:val="0"/>
        <w:autoSpaceDN w:val="0"/>
        <w:adjustRightInd w:val="0"/>
        <w:spacing w:line="24" w:lineRule="exact"/>
      </w:pPr>
    </w:p>
    <w:tbl>
      <w:tblPr>
        <w:tblW w:w="4961"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567"/>
        <w:gridCol w:w="567"/>
        <w:gridCol w:w="567"/>
        <w:gridCol w:w="850"/>
        <w:gridCol w:w="851"/>
        <w:gridCol w:w="992"/>
      </w:tblGrid>
      <w:tr w:rsidR="005D0A22" w:rsidRPr="00C6035D" w14:paraId="66122C0E" w14:textId="77777777" w:rsidTr="0046032C">
        <w:trPr>
          <w:trHeight w:val="315"/>
        </w:trPr>
        <w:tc>
          <w:tcPr>
            <w:tcW w:w="567" w:type="dxa"/>
            <w:tcMar>
              <w:top w:w="30" w:type="dxa"/>
              <w:left w:w="45" w:type="dxa"/>
              <w:bottom w:w="30" w:type="dxa"/>
              <w:right w:w="45" w:type="dxa"/>
            </w:tcMar>
            <w:hideMark/>
          </w:tcPr>
          <w:p w14:paraId="4D09BDC7" w14:textId="77777777" w:rsidR="005D0A22" w:rsidRPr="005D0A22" w:rsidRDefault="005D0A22" w:rsidP="0046032C">
            <w:pPr>
              <w:rPr>
                <w:rFonts w:ascii="Calibri" w:hAnsi="Calibri" w:cs="Calibri"/>
                <w:b/>
                <w:bCs/>
                <w:lang w:eastAsia="en-IN"/>
              </w:rPr>
            </w:pPr>
            <w:r w:rsidRPr="005D0A22">
              <w:rPr>
                <w:rFonts w:ascii="Calibri" w:hAnsi="Calibri" w:cs="Calibri"/>
                <w:b/>
                <w:bCs/>
                <w:lang w:eastAsia="en-IN"/>
              </w:rPr>
              <w:t>A1</w:t>
            </w:r>
          </w:p>
        </w:tc>
        <w:tc>
          <w:tcPr>
            <w:tcW w:w="567" w:type="dxa"/>
            <w:tcMar>
              <w:top w:w="30" w:type="dxa"/>
              <w:left w:w="45" w:type="dxa"/>
              <w:bottom w:w="30" w:type="dxa"/>
              <w:right w:w="45" w:type="dxa"/>
            </w:tcMar>
            <w:hideMark/>
          </w:tcPr>
          <w:p w14:paraId="09C24F11" w14:textId="77777777" w:rsidR="005D0A22" w:rsidRPr="005D0A22" w:rsidRDefault="005D0A22" w:rsidP="0046032C">
            <w:pPr>
              <w:rPr>
                <w:rFonts w:ascii="Calibri" w:hAnsi="Calibri" w:cs="Calibri"/>
                <w:b/>
                <w:bCs/>
                <w:lang w:eastAsia="en-IN"/>
              </w:rPr>
            </w:pPr>
            <w:r w:rsidRPr="005D0A22">
              <w:rPr>
                <w:rFonts w:ascii="Calibri" w:hAnsi="Calibri" w:cs="Calibri"/>
                <w:b/>
                <w:bCs/>
                <w:lang w:eastAsia="en-IN"/>
              </w:rPr>
              <w:t>A0</w:t>
            </w:r>
          </w:p>
        </w:tc>
        <w:tc>
          <w:tcPr>
            <w:tcW w:w="567" w:type="dxa"/>
            <w:tcMar>
              <w:top w:w="30" w:type="dxa"/>
              <w:left w:w="45" w:type="dxa"/>
              <w:bottom w:w="30" w:type="dxa"/>
              <w:right w:w="45" w:type="dxa"/>
            </w:tcMar>
            <w:hideMark/>
          </w:tcPr>
          <w:p w14:paraId="7E5FF57F" w14:textId="77777777" w:rsidR="005D0A22" w:rsidRPr="005D0A22" w:rsidRDefault="005D0A22" w:rsidP="0046032C">
            <w:pPr>
              <w:rPr>
                <w:rFonts w:ascii="Calibri" w:hAnsi="Calibri" w:cs="Calibri"/>
                <w:b/>
                <w:bCs/>
                <w:lang w:eastAsia="en-IN"/>
              </w:rPr>
            </w:pPr>
            <w:r w:rsidRPr="005D0A22">
              <w:rPr>
                <w:rFonts w:ascii="Calibri" w:hAnsi="Calibri" w:cs="Calibri"/>
                <w:b/>
                <w:bCs/>
                <w:lang w:eastAsia="en-IN"/>
              </w:rPr>
              <w:t>B1</w:t>
            </w:r>
          </w:p>
        </w:tc>
        <w:tc>
          <w:tcPr>
            <w:tcW w:w="567" w:type="dxa"/>
            <w:tcMar>
              <w:top w:w="30" w:type="dxa"/>
              <w:left w:w="45" w:type="dxa"/>
              <w:bottom w:w="30" w:type="dxa"/>
              <w:right w:w="45" w:type="dxa"/>
            </w:tcMar>
            <w:hideMark/>
          </w:tcPr>
          <w:p w14:paraId="4259FD6D" w14:textId="77777777" w:rsidR="005D0A22" w:rsidRPr="005D0A22" w:rsidRDefault="005D0A22" w:rsidP="0046032C">
            <w:pPr>
              <w:rPr>
                <w:rFonts w:ascii="Calibri" w:hAnsi="Calibri" w:cs="Calibri"/>
                <w:b/>
                <w:bCs/>
                <w:lang w:eastAsia="en-IN"/>
              </w:rPr>
            </w:pPr>
            <w:r w:rsidRPr="005D0A22">
              <w:rPr>
                <w:rFonts w:ascii="Calibri" w:hAnsi="Calibri" w:cs="Calibri"/>
                <w:b/>
                <w:bCs/>
                <w:lang w:eastAsia="en-IN"/>
              </w:rPr>
              <w:t>B0</w:t>
            </w:r>
          </w:p>
        </w:tc>
        <w:tc>
          <w:tcPr>
            <w:tcW w:w="850" w:type="dxa"/>
            <w:tcMar>
              <w:top w:w="30" w:type="dxa"/>
              <w:left w:w="45" w:type="dxa"/>
              <w:bottom w:w="30" w:type="dxa"/>
              <w:right w:w="45" w:type="dxa"/>
            </w:tcMar>
            <w:hideMark/>
          </w:tcPr>
          <w:p w14:paraId="115C14D8" w14:textId="77777777" w:rsidR="005D0A22" w:rsidRPr="005D0A22" w:rsidRDefault="005D0A22" w:rsidP="0046032C">
            <w:pPr>
              <w:rPr>
                <w:rFonts w:ascii="Calibri" w:hAnsi="Calibri" w:cs="Calibri"/>
                <w:b/>
                <w:bCs/>
                <w:lang w:eastAsia="en-IN"/>
              </w:rPr>
            </w:pPr>
            <w:r w:rsidRPr="005D0A22">
              <w:rPr>
                <w:rFonts w:ascii="Calibri" w:hAnsi="Calibri" w:cs="Calibri"/>
                <w:b/>
                <w:bCs/>
                <w:lang w:eastAsia="en-IN"/>
              </w:rPr>
              <w:t>A &gt; B</w:t>
            </w:r>
          </w:p>
        </w:tc>
        <w:tc>
          <w:tcPr>
            <w:tcW w:w="851" w:type="dxa"/>
            <w:tcMar>
              <w:top w:w="30" w:type="dxa"/>
              <w:left w:w="45" w:type="dxa"/>
              <w:bottom w:w="30" w:type="dxa"/>
              <w:right w:w="45" w:type="dxa"/>
            </w:tcMar>
            <w:hideMark/>
          </w:tcPr>
          <w:p w14:paraId="14985892" w14:textId="77777777" w:rsidR="005D0A22" w:rsidRPr="005D0A22" w:rsidRDefault="005D0A22" w:rsidP="0046032C">
            <w:pPr>
              <w:rPr>
                <w:rFonts w:ascii="Calibri" w:hAnsi="Calibri" w:cs="Calibri"/>
                <w:b/>
                <w:bCs/>
                <w:lang w:eastAsia="en-IN"/>
              </w:rPr>
            </w:pPr>
            <w:r w:rsidRPr="005D0A22">
              <w:rPr>
                <w:rFonts w:ascii="Calibri" w:hAnsi="Calibri" w:cs="Calibri"/>
                <w:b/>
                <w:bCs/>
                <w:lang w:eastAsia="en-IN"/>
              </w:rPr>
              <w:t>A = B</w:t>
            </w:r>
          </w:p>
        </w:tc>
        <w:tc>
          <w:tcPr>
            <w:tcW w:w="992" w:type="dxa"/>
            <w:tcMar>
              <w:top w:w="30" w:type="dxa"/>
              <w:left w:w="45" w:type="dxa"/>
              <w:bottom w:w="30" w:type="dxa"/>
              <w:right w:w="45" w:type="dxa"/>
            </w:tcMar>
            <w:hideMark/>
          </w:tcPr>
          <w:p w14:paraId="338A9210" w14:textId="77777777" w:rsidR="005D0A22" w:rsidRPr="005D0A22" w:rsidRDefault="005D0A22" w:rsidP="0046032C">
            <w:pPr>
              <w:rPr>
                <w:rFonts w:ascii="Calibri" w:hAnsi="Calibri" w:cs="Calibri"/>
                <w:b/>
                <w:bCs/>
                <w:lang w:eastAsia="en-IN"/>
              </w:rPr>
            </w:pPr>
            <w:r w:rsidRPr="005D0A22">
              <w:rPr>
                <w:rFonts w:ascii="Calibri" w:hAnsi="Calibri" w:cs="Calibri"/>
                <w:b/>
                <w:bCs/>
                <w:lang w:eastAsia="en-IN"/>
              </w:rPr>
              <w:t>A &lt; B</w:t>
            </w:r>
          </w:p>
        </w:tc>
      </w:tr>
      <w:tr w:rsidR="005D0A22" w:rsidRPr="00C6035D" w14:paraId="4A686C62" w14:textId="77777777" w:rsidTr="0046032C">
        <w:trPr>
          <w:trHeight w:val="315"/>
        </w:trPr>
        <w:tc>
          <w:tcPr>
            <w:tcW w:w="567" w:type="dxa"/>
            <w:tcMar>
              <w:top w:w="30" w:type="dxa"/>
              <w:left w:w="45" w:type="dxa"/>
              <w:bottom w:w="30" w:type="dxa"/>
              <w:right w:w="45" w:type="dxa"/>
            </w:tcMar>
            <w:hideMark/>
          </w:tcPr>
          <w:p w14:paraId="6230F06C"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0A844930"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0FF863C6"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47185249"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0" w:type="dxa"/>
            <w:tcMar>
              <w:top w:w="30" w:type="dxa"/>
              <w:left w:w="45" w:type="dxa"/>
              <w:bottom w:w="30" w:type="dxa"/>
              <w:right w:w="45" w:type="dxa"/>
            </w:tcMar>
            <w:hideMark/>
          </w:tcPr>
          <w:p w14:paraId="0B198C92"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1" w:type="dxa"/>
            <w:tcMar>
              <w:top w:w="30" w:type="dxa"/>
              <w:left w:w="45" w:type="dxa"/>
              <w:bottom w:w="30" w:type="dxa"/>
              <w:right w:w="45" w:type="dxa"/>
            </w:tcMar>
            <w:hideMark/>
          </w:tcPr>
          <w:p w14:paraId="6E326C8B"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992" w:type="dxa"/>
            <w:tcMar>
              <w:top w:w="30" w:type="dxa"/>
              <w:left w:w="45" w:type="dxa"/>
              <w:bottom w:w="30" w:type="dxa"/>
              <w:right w:w="45" w:type="dxa"/>
            </w:tcMar>
            <w:hideMark/>
          </w:tcPr>
          <w:p w14:paraId="1F7AF07B"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r>
      <w:tr w:rsidR="005D0A22" w:rsidRPr="00C6035D" w14:paraId="188885A8" w14:textId="77777777" w:rsidTr="0046032C">
        <w:trPr>
          <w:trHeight w:val="315"/>
        </w:trPr>
        <w:tc>
          <w:tcPr>
            <w:tcW w:w="567" w:type="dxa"/>
            <w:tcMar>
              <w:top w:w="30" w:type="dxa"/>
              <w:left w:w="45" w:type="dxa"/>
              <w:bottom w:w="30" w:type="dxa"/>
              <w:right w:w="45" w:type="dxa"/>
            </w:tcMar>
            <w:hideMark/>
          </w:tcPr>
          <w:p w14:paraId="2312D34E"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244119CD"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7087855E"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1A145452"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850" w:type="dxa"/>
            <w:tcMar>
              <w:top w:w="30" w:type="dxa"/>
              <w:left w:w="45" w:type="dxa"/>
              <w:bottom w:w="30" w:type="dxa"/>
              <w:right w:w="45" w:type="dxa"/>
            </w:tcMar>
            <w:hideMark/>
          </w:tcPr>
          <w:p w14:paraId="18F39A4B"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851" w:type="dxa"/>
            <w:tcMar>
              <w:top w:w="30" w:type="dxa"/>
              <w:left w:w="45" w:type="dxa"/>
              <w:bottom w:w="30" w:type="dxa"/>
              <w:right w:w="45" w:type="dxa"/>
            </w:tcMar>
            <w:hideMark/>
          </w:tcPr>
          <w:p w14:paraId="5472F42E"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992" w:type="dxa"/>
            <w:tcMar>
              <w:top w:w="30" w:type="dxa"/>
              <w:left w:w="45" w:type="dxa"/>
              <w:bottom w:w="30" w:type="dxa"/>
              <w:right w:w="45" w:type="dxa"/>
            </w:tcMar>
            <w:hideMark/>
          </w:tcPr>
          <w:p w14:paraId="590E66BF"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r>
      <w:tr w:rsidR="005D0A22" w:rsidRPr="00C6035D" w14:paraId="05D2500A" w14:textId="77777777" w:rsidTr="0046032C">
        <w:trPr>
          <w:trHeight w:val="315"/>
        </w:trPr>
        <w:tc>
          <w:tcPr>
            <w:tcW w:w="567" w:type="dxa"/>
            <w:tcMar>
              <w:top w:w="30" w:type="dxa"/>
              <w:left w:w="45" w:type="dxa"/>
              <w:bottom w:w="30" w:type="dxa"/>
              <w:right w:w="45" w:type="dxa"/>
            </w:tcMar>
            <w:hideMark/>
          </w:tcPr>
          <w:p w14:paraId="487C3075"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5F5BDBB5"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62089B79"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7F41604C"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0" w:type="dxa"/>
            <w:tcMar>
              <w:top w:w="30" w:type="dxa"/>
              <w:left w:w="45" w:type="dxa"/>
              <w:bottom w:w="30" w:type="dxa"/>
              <w:right w:w="45" w:type="dxa"/>
            </w:tcMar>
            <w:hideMark/>
          </w:tcPr>
          <w:p w14:paraId="0A1840AB"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851" w:type="dxa"/>
            <w:tcMar>
              <w:top w:w="30" w:type="dxa"/>
              <w:left w:w="45" w:type="dxa"/>
              <w:bottom w:w="30" w:type="dxa"/>
              <w:right w:w="45" w:type="dxa"/>
            </w:tcMar>
            <w:hideMark/>
          </w:tcPr>
          <w:p w14:paraId="5F7599BD"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992" w:type="dxa"/>
            <w:tcMar>
              <w:top w:w="30" w:type="dxa"/>
              <w:left w:w="45" w:type="dxa"/>
              <w:bottom w:w="30" w:type="dxa"/>
              <w:right w:w="45" w:type="dxa"/>
            </w:tcMar>
            <w:hideMark/>
          </w:tcPr>
          <w:p w14:paraId="3D97DBA6"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r>
      <w:tr w:rsidR="005D0A22" w:rsidRPr="00C6035D" w14:paraId="77A7D4FF" w14:textId="77777777" w:rsidTr="0046032C">
        <w:trPr>
          <w:trHeight w:val="315"/>
        </w:trPr>
        <w:tc>
          <w:tcPr>
            <w:tcW w:w="567" w:type="dxa"/>
            <w:tcMar>
              <w:top w:w="30" w:type="dxa"/>
              <w:left w:w="45" w:type="dxa"/>
              <w:bottom w:w="30" w:type="dxa"/>
              <w:right w:w="45" w:type="dxa"/>
            </w:tcMar>
            <w:hideMark/>
          </w:tcPr>
          <w:p w14:paraId="70555636"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14D959DE"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7159640D"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0D602EBA"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850" w:type="dxa"/>
            <w:tcMar>
              <w:top w:w="30" w:type="dxa"/>
              <w:left w:w="45" w:type="dxa"/>
              <w:bottom w:w="30" w:type="dxa"/>
              <w:right w:w="45" w:type="dxa"/>
            </w:tcMar>
            <w:hideMark/>
          </w:tcPr>
          <w:p w14:paraId="3DED4D8B"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851" w:type="dxa"/>
            <w:tcMar>
              <w:top w:w="30" w:type="dxa"/>
              <w:left w:w="45" w:type="dxa"/>
              <w:bottom w:w="30" w:type="dxa"/>
              <w:right w:w="45" w:type="dxa"/>
            </w:tcMar>
            <w:hideMark/>
          </w:tcPr>
          <w:p w14:paraId="53C49B45"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992" w:type="dxa"/>
            <w:tcMar>
              <w:top w:w="30" w:type="dxa"/>
              <w:left w:w="45" w:type="dxa"/>
              <w:bottom w:w="30" w:type="dxa"/>
              <w:right w:w="45" w:type="dxa"/>
            </w:tcMar>
            <w:hideMark/>
          </w:tcPr>
          <w:p w14:paraId="388594BC"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r>
      <w:tr w:rsidR="005D0A22" w:rsidRPr="00C6035D" w14:paraId="5462982E" w14:textId="77777777" w:rsidTr="0046032C">
        <w:trPr>
          <w:trHeight w:val="315"/>
        </w:trPr>
        <w:tc>
          <w:tcPr>
            <w:tcW w:w="567" w:type="dxa"/>
            <w:tcMar>
              <w:top w:w="30" w:type="dxa"/>
              <w:left w:w="45" w:type="dxa"/>
              <w:bottom w:w="30" w:type="dxa"/>
              <w:right w:w="45" w:type="dxa"/>
            </w:tcMar>
            <w:hideMark/>
          </w:tcPr>
          <w:p w14:paraId="7CA33FA2"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1DCD1394"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5F74D3A1"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1FE7B08A"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0" w:type="dxa"/>
            <w:tcMar>
              <w:top w:w="30" w:type="dxa"/>
              <w:left w:w="45" w:type="dxa"/>
              <w:bottom w:w="30" w:type="dxa"/>
              <w:right w:w="45" w:type="dxa"/>
            </w:tcMar>
            <w:hideMark/>
          </w:tcPr>
          <w:p w14:paraId="166C6AF0"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1" w:type="dxa"/>
            <w:tcMar>
              <w:top w:w="30" w:type="dxa"/>
              <w:left w:w="45" w:type="dxa"/>
              <w:bottom w:w="30" w:type="dxa"/>
              <w:right w:w="45" w:type="dxa"/>
            </w:tcMar>
            <w:hideMark/>
          </w:tcPr>
          <w:p w14:paraId="584F33A1"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992" w:type="dxa"/>
            <w:tcMar>
              <w:top w:w="30" w:type="dxa"/>
              <w:left w:w="45" w:type="dxa"/>
              <w:bottom w:w="30" w:type="dxa"/>
              <w:right w:w="45" w:type="dxa"/>
            </w:tcMar>
            <w:hideMark/>
          </w:tcPr>
          <w:p w14:paraId="717C9B66"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r>
      <w:tr w:rsidR="005D0A22" w:rsidRPr="00C6035D" w14:paraId="1B38A9FC" w14:textId="77777777" w:rsidTr="0046032C">
        <w:trPr>
          <w:trHeight w:val="315"/>
        </w:trPr>
        <w:tc>
          <w:tcPr>
            <w:tcW w:w="567" w:type="dxa"/>
            <w:tcMar>
              <w:top w:w="30" w:type="dxa"/>
              <w:left w:w="45" w:type="dxa"/>
              <w:bottom w:w="30" w:type="dxa"/>
              <w:right w:w="45" w:type="dxa"/>
            </w:tcMar>
            <w:hideMark/>
          </w:tcPr>
          <w:p w14:paraId="65750DED"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56A4288B" w14:textId="77777777" w:rsidR="005D0A22" w:rsidRPr="00C6035D" w:rsidRDefault="005D0A22" w:rsidP="0046032C">
            <w:pPr>
              <w:jc w:val="right"/>
              <w:rPr>
                <w:rFonts w:ascii="Arial" w:hAnsi="Arial" w:cs="Arial"/>
                <w:sz w:val="20"/>
                <w:szCs w:val="20"/>
                <w:lang w:eastAsia="en-IN"/>
              </w:rPr>
            </w:pPr>
            <w:r w:rsidRPr="00C6035D">
              <w:rPr>
                <w:rFonts w:ascii="Arial" w:hAnsi="Arial" w:cs="Arial"/>
                <w:sz w:val="20"/>
                <w:szCs w:val="20"/>
                <w:lang w:eastAsia="en-IN"/>
              </w:rPr>
              <w:t>1</w:t>
            </w:r>
          </w:p>
        </w:tc>
        <w:tc>
          <w:tcPr>
            <w:tcW w:w="567" w:type="dxa"/>
            <w:tcMar>
              <w:top w:w="30" w:type="dxa"/>
              <w:left w:w="45" w:type="dxa"/>
              <w:bottom w:w="30" w:type="dxa"/>
              <w:right w:w="45" w:type="dxa"/>
            </w:tcMar>
            <w:hideMark/>
          </w:tcPr>
          <w:p w14:paraId="72B44877"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094CF39F"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850" w:type="dxa"/>
            <w:tcMar>
              <w:top w:w="30" w:type="dxa"/>
              <w:left w:w="45" w:type="dxa"/>
              <w:bottom w:w="30" w:type="dxa"/>
              <w:right w:w="45" w:type="dxa"/>
            </w:tcMar>
            <w:hideMark/>
          </w:tcPr>
          <w:p w14:paraId="682ACDF0" w14:textId="77777777" w:rsidR="005D0A22" w:rsidRPr="00C6035D" w:rsidRDefault="005D0A22" w:rsidP="0046032C">
            <w:pPr>
              <w:jc w:val="right"/>
              <w:rPr>
                <w:rFonts w:ascii="Arial" w:hAnsi="Arial" w:cs="Arial"/>
                <w:sz w:val="20"/>
                <w:szCs w:val="20"/>
                <w:lang w:eastAsia="en-IN"/>
              </w:rPr>
            </w:pPr>
            <w:r w:rsidRPr="00C6035D">
              <w:rPr>
                <w:rFonts w:ascii="Arial" w:hAnsi="Arial" w:cs="Arial"/>
                <w:sz w:val="20"/>
                <w:szCs w:val="20"/>
                <w:lang w:eastAsia="en-IN"/>
              </w:rPr>
              <w:t>0</w:t>
            </w:r>
          </w:p>
        </w:tc>
        <w:tc>
          <w:tcPr>
            <w:tcW w:w="851" w:type="dxa"/>
            <w:tcMar>
              <w:top w:w="30" w:type="dxa"/>
              <w:left w:w="45" w:type="dxa"/>
              <w:bottom w:w="30" w:type="dxa"/>
              <w:right w:w="45" w:type="dxa"/>
            </w:tcMar>
            <w:hideMark/>
          </w:tcPr>
          <w:p w14:paraId="4D2B4C59" w14:textId="77777777" w:rsidR="005D0A22" w:rsidRPr="00C6035D" w:rsidRDefault="005D0A22" w:rsidP="0046032C">
            <w:pPr>
              <w:jc w:val="right"/>
              <w:rPr>
                <w:rFonts w:ascii="Arial" w:hAnsi="Arial" w:cs="Arial"/>
                <w:sz w:val="20"/>
                <w:szCs w:val="20"/>
                <w:lang w:eastAsia="en-IN"/>
              </w:rPr>
            </w:pPr>
            <w:r w:rsidRPr="00C6035D">
              <w:rPr>
                <w:rFonts w:ascii="Arial" w:hAnsi="Arial" w:cs="Arial"/>
                <w:sz w:val="20"/>
                <w:szCs w:val="20"/>
                <w:lang w:eastAsia="en-IN"/>
              </w:rPr>
              <w:t>1</w:t>
            </w:r>
          </w:p>
        </w:tc>
        <w:tc>
          <w:tcPr>
            <w:tcW w:w="992" w:type="dxa"/>
            <w:tcMar>
              <w:top w:w="30" w:type="dxa"/>
              <w:left w:w="45" w:type="dxa"/>
              <w:bottom w:w="30" w:type="dxa"/>
              <w:right w:w="45" w:type="dxa"/>
            </w:tcMar>
            <w:hideMark/>
          </w:tcPr>
          <w:p w14:paraId="111CDC35"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r>
      <w:tr w:rsidR="005D0A22" w:rsidRPr="00C6035D" w14:paraId="4F0913E6" w14:textId="77777777" w:rsidTr="0046032C">
        <w:trPr>
          <w:trHeight w:val="315"/>
        </w:trPr>
        <w:tc>
          <w:tcPr>
            <w:tcW w:w="567" w:type="dxa"/>
            <w:tcMar>
              <w:top w:w="30" w:type="dxa"/>
              <w:left w:w="45" w:type="dxa"/>
              <w:bottom w:w="30" w:type="dxa"/>
              <w:right w:w="45" w:type="dxa"/>
            </w:tcMar>
            <w:hideMark/>
          </w:tcPr>
          <w:p w14:paraId="67DDDC05"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454EA3DA"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74F0BB95"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525937B7"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0" w:type="dxa"/>
            <w:tcMar>
              <w:top w:w="30" w:type="dxa"/>
              <w:left w:w="45" w:type="dxa"/>
              <w:bottom w:w="30" w:type="dxa"/>
              <w:right w:w="45" w:type="dxa"/>
            </w:tcMar>
            <w:hideMark/>
          </w:tcPr>
          <w:p w14:paraId="43BB5999"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851" w:type="dxa"/>
            <w:tcMar>
              <w:top w:w="30" w:type="dxa"/>
              <w:left w:w="45" w:type="dxa"/>
              <w:bottom w:w="30" w:type="dxa"/>
              <w:right w:w="45" w:type="dxa"/>
            </w:tcMar>
            <w:hideMark/>
          </w:tcPr>
          <w:p w14:paraId="05690E90"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992" w:type="dxa"/>
            <w:tcMar>
              <w:top w:w="30" w:type="dxa"/>
              <w:left w:w="45" w:type="dxa"/>
              <w:bottom w:w="30" w:type="dxa"/>
              <w:right w:w="45" w:type="dxa"/>
            </w:tcMar>
            <w:hideMark/>
          </w:tcPr>
          <w:p w14:paraId="2A6064D5"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r>
      <w:tr w:rsidR="005D0A22" w:rsidRPr="00C6035D" w14:paraId="12F59655" w14:textId="77777777" w:rsidTr="0046032C">
        <w:trPr>
          <w:trHeight w:val="315"/>
        </w:trPr>
        <w:tc>
          <w:tcPr>
            <w:tcW w:w="567" w:type="dxa"/>
            <w:tcMar>
              <w:top w:w="30" w:type="dxa"/>
              <w:left w:w="45" w:type="dxa"/>
              <w:bottom w:w="30" w:type="dxa"/>
              <w:right w:w="45" w:type="dxa"/>
            </w:tcMar>
            <w:hideMark/>
          </w:tcPr>
          <w:p w14:paraId="2A4D3433"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6ED8539A"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7C0C3B4B"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7C4BB24A"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850" w:type="dxa"/>
            <w:tcMar>
              <w:top w:w="30" w:type="dxa"/>
              <w:left w:w="45" w:type="dxa"/>
              <w:bottom w:w="30" w:type="dxa"/>
              <w:right w:w="45" w:type="dxa"/>
            </w:tcMar>
            <w:hideMark/>
          </w:tcPr>
          <w:p w14:paraId="7F03BF6F"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851" w:type="dxa"/>
            <w:tcMar>
              <w:top w:w="30" w:type="dxa"/>
              <w:left w:w="45" w:type="dxa"/>
              <w:bottom w:w="30" w:type="dxa"/>
              <w:right w:w="45" w:type="dxa"/>
            </w:tcMar>
            <w:hideMark/>
          </w:tcPr>
          <w:p w14:paraId="4DD3FD95"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992" w:type="dxa"/>
            <w:tcMar>
              <w:top w:w="30" w:type="dxa"/>
              <w:left w:w="45" w:type="dxa"/>
              <w:bottom w:w="30" w:type="dxa"/>
              <w:right w:w="45" w:type="dxa"/>
            </w:tcMar>
            <w:hideMark/>
          </w:tcPr>
          <w:p w14:paraId="58B42B7F"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r>
      <w:tr w:rsidR="005D0A22" w:rsidRPr="00C6035D" w14:paraId="4C662BD8" w14:textId="77777777" w:rsidTr="0046032C">
        <w:trPr>
          <w:trHeight w:val="315"/>
        </w:trPr>
        <w:tc>
          <w:tcPr>
            <w:tcW w:w="567" w:type="dxa"/>
            <w:tcMar>
              <w:top w:w="30" w:type="dxa"/>
              <w:left w:w="45" w:type="dxa"/>
              <w:bottom w:w="30" w:type="dxa"/>
              <w:right w:w="45" w:type="dxa"/>
            </w:tcMar>
            <w:hideMark/>
          </w:tcPr>
          <w:p w14:paraId="729503A2"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59B94600"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33BF5A6C"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4EFCB4B4"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0" w:type="dxa"/>
            <w:tcMar>
              <w:top w:w="30" w:type="dxa"/>
              <w:left w:w="45" w:type="dxa"/>
              <w:bottom w:w="30" w:type="dxa"/>
              <w:right w:w="45" w:type="dxa"/>
            </w:tcMar>
            <w:hideMark/>
          </w:tcPr>
          <w:p w14:paraId="4FAD4491"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1" w:type="dxa"/>
            <w:tcMar>
              <w:top w:w="30" w:type="dxa"/>
              <w:left w:w="45" w:type="dxa"/>
              <w:bottom w:w="30" w:type="dxa"/>
              <w:right w:w="45" w:type="dxa"/>
            </w:tcMar>
            <w:hideMark/>
          </w:tcPr>
          <w:p w14:paraId="452C4D16"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992" w:type="dxa"/>
            <w:tcMar>
              <w:top w:w="30" w:type="dxa"/>
              <w:left w:w="45" w:type="dxa"/>
              <w:bottom w:w="30" w:type="dxa"/>
              <w:right w:w="45" w:type="dxa"/>
            </w:tcMar>
            <w:hideMark/>
          </w:tcPr>
          <w:p w14:paraId="4F9619BC"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r>
      <w:tr w:rsidR="005D0A22" w:rsidRPr="00C6035D" w14:paraId="0CDCEA81" w14:textId="77777777" w:rsidTr="0046032C">
        <w:trPr>
          <w:trHeight w:val="315"/>
        </w:trPr>
        <w:tc>
          <w:tcPr>
            <w:tcW w:w="567" w:type="dxa"/>
            <w:tcMar>
              <w:top w:w="30" w:type="dxa"/>
              <w:left w:w="45" w:type="dxa"/>
              <w:bottom w:w="30" w:type="dxa"/>
              <w:right w:w="45" w:type="dxa"/>
            </w:tcMar>
            <w:hideMark/>
          </w:tcPr>
          <w:p w14:paraId="06ACE28D"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317BEFF9"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7AB1F87F"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18972690"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850" w:type="dxa"/>
            <w:tcMar>
              <w:top w:w="30" w:type="dxa"/>
              <w:left w:w="45" w:type="dxa"/>
              <w:bottom w:w="30" w:type="dxa"/>
              <w:right w:w="45" w:type="dxa"/>
            </w:tcMar>
            <w:hideMark/>
          </w:tcPr>
          <w:p w14:paraId="79AF10B1"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1" w:type="dxa"/>
            <w:tcMar>
              <w:top w:w="30" w:type="dxa"/>
              <w:left w:w="45" w:type="dxa"/>
              <w:bottom w:w="30" w:type="dxa"/>
              <w:right w:w="45" w:type="dxa"/>
            </w:tcMar>
            <w:hideMark/>
          </w:tcPr>
          <w:p w14:paraId="4C2040D9"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992" w:type="dxa"/>
            <w:tcMar>
              <w:top w:w="30" w:type="dxa"/>
              <w:left w:w="45" w:type="dxa"/>
              <w:bottom w:w="30" w:type="dxa"/>
              <w:right w:w="45" w:type="dxa"/>
            </w:tcMar>
            <w:hideMark/>
          </w:tcPr>
          <w:p w14:paraId="0C64AA10"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r>
      <w:tr w:rsidR="005D0A22" w:rsidRPr="00C6035D" w14:paraId="6C487E7E" w14:textId="77777777" w:rsidTr="0046032C">
        <w:trPr>
          <w:trHeight w:val="315"/>
        </w:trPr>
        <w:tc>
          <w:tcPr>
            <w:tcW w:w="567" w:type="dxa"/>
            <w:tcMar>
              <w:top w:w="30" w:type="dxa"/>
              <w:left w:w="45" w:type="dxa"/>
              <w:bottom w:w="30" w:type="dxa"/>
              <w:right w:w="45" w:type="dxa"/>
            </w:tcMar>
            <w:hideMark/>
          </w:tcPr>
          <w:p w14:paraId="121CFD4E"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7D2E53C7"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7550ED34"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3CA8E418"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0" w:type="dxa"/>
            <w:tcMar>
              <w:top w:w="30" w:type="dxa"/>
              <w:left w:w="45" w:type="dxa"/>
              <w:bottom w:w="30" w:type="dxa"/>
              <w:right w:w="45" w:type="dxa"/>
            </w:tcMar>
            <w:hideMark/>
          </w:tcPr>
          <w:p w14:paraId="36433E77"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1" w:type="dxa"/>
            <w:tcMar>
              <w:top w:w="30" w:type="dxa"/>
              <w:left w:w="45" w:type="dxa"/>
              <w:bottom w:w="30" w:type="dxa"/>
              <w:right w:w="45" w:type="dxa"/>
            </w:tcMar>
            <w:hideMark/>
          </w:tcPr>
          <w:p w14:paraId="4CC03B96"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992" w:type="dxa"/>
            <w:tcMar>
              <w:top w:w="30" w:type="dxa"/>
              <w:left w:w="45" w:type="dxa"/>
              <w:bottom w:w="30" w:type="dxa"/>
              <w:right w:w="45" w:type="dxa"/>
            </w:tcMar>
            <w:hideMark/>
          </w:tcPr>
          <w:p w14:paraId="05BAD9F7"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r>
      <w:tr w:rsidR="005D0A22" w:rsidRPr="00C6035D" w14:paraId="7B839D34" w14:textId="77777777" w:rsidTr="0046032C">
        <w:trPr>
          <w:trHeight w:val="315"/>
        </w:trPr>
        <w:tc>
          <w:tcPr>
            <w:tcW w:w="567" w:type="dxa"/>
            <w:tcMar>
              <w:top w:w="30" w:type="dxa"/>
              <w:left w:w="45" w:type="dxa"/>
              <w:bottom w:w="30" w:type="dxa"/>
              <w:right w:w="45" w:type="dxa"/>
            </w:tcMar>
            <w:hideMark/>
          </w:tcPr>
          <w:p w14:paraId="34299698"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3A831192"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5145EB66"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02648E56"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850" w:type="dxa"/>
            <w:tcMar>
              <w:top w:w="30" w:type="dxa"/>
              <w:left w:w="45" w:type="dxa"/>
              <w:bottom w:w="30" w:type="dxa"/>
              <w:right w:w="45" w:type="dxa"/>
            </w:tcMar>
            <w:hideMark/>
          </w:tcPr>
          <w:p w14:paraId="66B52A65"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851" w:type="dxa"/>
            <w:tcMar>
              <w:top w:w="30" w:type="dxa"/>
              <w:left w:w="45" w:type="dxa"/>
              <w:bottom w:w="30" w:type="dxa"/>
              <w:right w:w="45" w:type="dxa"/>
            </w:tcMar>
            <w:hideMark/>
          </w:tcPr>
          <w:p w14:paraId="4F284487"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992" w:type="dxa"/>
            <w:tcMar>
              <w:top w:w="30" w:type="dxa"/>
              <w:left w:w="45" w:type="dxa"/>
              <w:bottom w:w="30" w:type="dxa"/>
              <w:right w:w="45" w:type="dxa"/>
            </w:tcMar>
            <w:hideMark/>
          </w:tcPr>
          <w:p w14:paraId="56D9C5BC"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r>
      <w:tr w:rsidR="005D0A22" w:rsidRPr="00C6035D" w14:paraId="0ED91580" w14:textId="77777777" w:rsidTr="0046032C">
        <w:trPr>
          <w:trHeight w:val="315"/>
        </w:trPr>
        <w:tc>
          <w:tcPr>
            <w:tcW w:w="567" w:type="dxa"/>
            <w:tcMar>
              <w:top w:w="30" w:type="dxa"/>
              <w:left w:w="45" w:type="dxa"/>
              <w:bottom w:w="30" w:type="dxa"/>
              <w:right w:w="45" w:type="dxa"/>
            </w:tcMar>
            <w:hideMark/>
          </w:tcPr>
          <w:p w14:paraId="0332C0EA"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4D1F8F93"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4ED3C795"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2D9C6D0E"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0" w:type="dxa"/>
            <w:tcMar>
              <w:top w:w="30" w:type="dxa"/>
              <w:left w:w="45" w:type="dxa"/>
              <w:bottom w:w="30" w:type="dxa"/>
              <w:right w:w="45" w:type="dxa"/>
            </w:tcMar>
            <w:hideMark/>
          </w:tcPr>
          <w:p w14:paraId="65108854"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1" w:type="dxa"/>
            <w:tcMar>
              <w:top w:w="30" w:type="dxa"/>
              <w:left w:w="45" w:type="dxa"/>
              <w:bottom w:w="30" w:type="dxa"/>
              <w:right w:w="45" w:type="dxa"/>
            </w:tcMar>
            <w:hideMark/>
          </w:tcPr>
          <w:p w14:paraId="464ADAFA"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992" w:type="dxa"/>
            <w:tcMar>
              <w:top w:w="30" w:type="dxa"/>
              <w:left w:w="45" w:type="dxa"/>
              <w:bottom w:w="30" w:type="dxa"/>
              <w:right w:w="45" w:type="dxa"/>
            </w:tcMar>
            <w:hideMark/>
          </w:tcPr>
          <w:p w14:paraId="40BF8834"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r>
      <w:tr w:rsidR="005D0A22" w:rsidRPr="00C6035D" w14:paraId="1BC19461" w14:textId="77777777" w:rsidTr="0046032C">
        <w:trPr>
          <w:trHeight w:val="315"/>
        </w:trPr>
        <w:tc>
          <w:tcPr>
            <w:tcW w:w="567" w:type="dxa"/>
            <w:tcMar>
              <w:top w:w="30" w:type="dxa"/>
              <w:left w:w="45" w:type="dxa"/>
              <w:bottom w:w="30" w:type="dxa"/>
              <w:right w:w="45" w:type="dxa"/>
            </w:tcMar>
            <w:hideMark/>
          </w:tcPr>
          <w:p w14:paraId="391A847A"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4958FFE8"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765E3AF9"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567" w:type="dxa"/>
            <w:tcMar>
              <w:top w:w="30" w:type="dxa"/>
              <w:left w:w="45" w:type="dxa"/>
              <w:bottom w:w="30" w:type="dxa"/>
              <w:right w:w="45" w:type="dxa"/>
            </w:tcMar>
            <w:hideMark/>
          </w:tcPr>
          <w:p w14:paraId="18095E8B"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850" w:type="dxa"/>
            <w:tcMar>
              <w:top w:w="30" w:type="dxa"/>
              <w:left w:w="45" w:type="dxa"/>
              <w:bottom w:w="30" w:type="dxa"/>
              <w:right w:w="45" w:type="dxa"/>
            </w:tcMar>
            <w:hideMark/>
          </w:tcPr>
          <w:p w14:paraId="3A7CA62E"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1" w:type="dxa"/>
            <w:tcMar>
              <w:top w:w="30" w:type="dxa"/>
              <w:left w:w="45" w:type="dxa"/>
              <w:bottom w:w="30" w:type="dxa"/>
              <w:right w:w="45" w:type="dxa"/>
            </w:tcMar>
            <w:hideMark/>
          </w:tcPr>
          <w:p w14:paraId="5B000894"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992" w:type="dxa"/>
            <w:tcMar>
              <w:top w:w="30" w:type="dxa"/>
              <w:left w:w="45" w:type="dxa"/>
              <w:bottom w:w="30" w:type="dxa"/>
              <w:right w:w="45" w:type="dxa"/>
            </w:tcMar>
            <w:hideMark/>
          </w:tcPr>
          <w:p w14:paraId="2B55F5C0"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r>
      <w:tr w:rsidR="005D0A22" w:rsidRPr="00C6035D" w14:paraId="62548174" w14:textId="77777777" w:rsidTr="0046032C">
        <w:trPr>
          <w:trHeight w:val="315"/>
        </w:trPr>
        <w:tc>
          <w:tcPr>
            <w:tcW w:w="567" w:type="dxa"/>
            <w:tcMar>
              <w:top w:w="30" w:type="dxa"/>
              <w:left w:w="45" w:type="dxa"/>
              <w:bottom w:w="30" w:type="dxa"/>
              <w:right w:w="45" w:type="dxa"/>
            </w:tcMar>
            <w:hideMark/>
          </w:tcPr>
          <w:p w14:paraId="6C66079B"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213EB242"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7D4945A5"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7F01C991"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0" w:type="dxa"/>
            <w:tcMar>
              <w:top w:w="30" w:type="dxa"/>
              <w:left w:w="45" w:type="dxa"/>
              <w:bottom w:w="30" w:type="dxa"/>
              <w:right w:w="45" w:type="dxa"/>
            </w:tcMar>
            <w:hideMark/>
          </w:tcPr>
          <w:p w14:paraId="029EBEFC"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1" w:type="dxa"/>
            <w:tcMar>
              <w:top w:w="30" w:type="dxa"/>
              <w:left w:w="45" w:type="dxa"/>
              <w:bottom w:w="30" w:type="dxa"/>
              <w:right w:w="45" w:type="dxa"/>
            </w:tcMar>
            <w:hideMark/>
          </w:tcPr>
          <w:p w14:paraId="1F116E0A"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992" w:type="dxa"/>
            <w:tcMar>
              <w:top w:w="30" w:type="dxa"/>
              <w:left w:w="45" w:type="dxa"/>
              <w:bottom w:w="30" w:type="dxa"/>
              <w:right w:w="45" w:type="dxa"/>
            </w:tcMar>
            <w:hideMark/>
          </w:tcPr>
          <w:p w14:paraId="7AB73AB7"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r>
      <w:tr w:rsidR="005D0A22" w:rsidRPr="00C6035D" w14:paraId="3F9F98D7" w14:textId="77777777" w:rsidTr="0046032C">
        <w:trPr>
          <w:trHeight w:val="315"/>
        </w:trPr>
        <w:tc>
          <w:tcPr>
            <w:tcW w:w="567" w:type="dxa"/>
            <w:tcMar>
              <w:top w:w="30" w:type="dxa"/>
              <w:left w:w="45" w:type="dxa"/>
              <w:bottom w:w="30" w:type="dxa"/>
              <w:right w:w="45" w:type="dxa"/>
            </w:tcMar>
            <w:hideMark/>
          </w:tcPr>
          <w:p w14:paraId="5EF72C76"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4B71853B"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5D110485"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567" w:type="dxa"/>
            <w:tcMar>
              <w:top w:w="30" w:type="dxa"/>
              <w:left w:w="45" w:type="dxa"/>
              <w:bottom w:w="30" w:type="dxa"/>
              <w:right w:w="45" w:type="dxa"/>
            </w:tcMar>
            <w:hideMark/>
          </w:tcPr>
          <w:p w14:paraId="70E74538"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850" w:type="dxa"/>
            <w:tcMar>
              <w:top w:w="30" w:type="dxa"/>
              <w:left w:w="45" w:type="dxa"/>
              <w:bottom w:w="30" w:type="dxa"/>
              <w:right w:w="45" w:type="dxa"/>
            </w:tcMar>
            <w:hideMark/>
          </w:tcPr>
          <w:p w14:paraId="73576C8D"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c>
          <w:tcPr>
            <w:tcW w:w="851" w:type="dxa"/>
            <w:tcMar>
              <w:top w:w="30" w:type="dxa"/>
              <w:left w:w="45" w:type="dxa"/>
              <w:bottom w:w="30" w:type="dxa"/>
              <w:right w:w="45" w:type="dxa"/>
            </w:tcMar>
            <w:hideMark/>
          </w:tcPr>
          <w:p w14:paraId="7BEC5D1F"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1</w:t>
            </w:r>
          </w:p>
        </w:tc>
        <w:tc>
          <w:tcPr>
            <w:tcW w:w="992" w:type="dxa"/>
            <w:tcMar>
              <w:top w:w="30" w:type="dxa"/>
              <w:left w:w="45" w:type="dxa"/>
              <w:bottom w:w="30" w:type="dxa"/>
              <w:right w:w="45" w:type="dxa"/>
            </w:tcMar>
            <w:hideMark/>
          </w:tcPr>
          <w:p w14:paraId="35BD70DD" w14:textId="77777777" w:rsidR="005D0A22" w:rsidRPr="00C6035D" w:rsidRDefault="005D0A22" w:rsidP="0046032C">
            <w:pPr>
              <w:jc w:val="right"/>
              <w:rPr>
                <w:rFonts w:ascii="Calibri" w:hAnsi="Calibri" w:cs="Calibri"/>
                <w:lang w:eastAsia="en-IN"/>
              </w:rPr>
            </w:pPr>
            <w:r w:rsidRPr="00C6035D">
              <w:rPr>
                <w:rFonts w:ascii="Calibri" w:hAnsi="Calibri" w:cs="Calibri"/>
                <w:lang w:eastAsia="en-IN"/>
              </w:rPr>
              <w:t>0</w:t>
            </w:r>
          </w:p>
        </w:tc>
      </w:tr>
    </w:tbl>
    <w:p w14:paraId="6E4AD73F" w14:textId="77777777" w:rsidR="001865AB" w:rsidRPr="006563C5" w:rsidRDefault="001865AB" w:rsidP="001865AB">
      <w:pPr>
        <w:widowControl w:val="0"/>
        <w:autoSpaceDE w:val="0"/>
        <w:autoSpaceDN w:val="0"/>
        <w:adjustRightInd w:val="0"/>
        <w:spacing w:line="200" w:lineRule="exact"/>
      </w:pPr>
    </w:p>
    <w:p w14:paraId="483081AC" w14:textId="77777777" w:rsidR="001865AB" w:rsidRPr="006563C5" w:rsidRDefault="001865AB" w:rsidP="001865AB">
      <w:pPr>
        <w:widowControl w:val="0"/>
        <w:autoSpaceDE w:val="0"/>
        <w:autoSpaceDN w:val="0"/>
        <w:adjustRightInd w:val="0"/>
        <w:rPr>
          <w:b/>
          <w:bCs/>
        </w:rPr>
      </w:pPr>
      <w:r w:rsidRPr="006563C5">
        <w:rPr>
          <w:b/>
          <w:bCs/>
        </w:rPr>
        <w:t xml:space="preserve">From the Truth </w:t>
      </w:r>
      <w:r w:rsidR="008E5FD4" w:rsidRPr="006563C5">
        <w:rPr>
          <w:b/>
          <w:bCs/>
        </w:rPr>
        <w:t>Table:</w:t>
      </w:r>
    </w:p>
    <w:p w14:paraId="07EB9202" w14:textId="77777777" w:rsidR="001865AB" w:rsidRPr="006563C5" w:rsidRDefault="001865AB" w:rsidP="001865AB">
      <w:pPr>
        <w:widowControl w:val="0"/>
        <w:autoSpaceDE w:val="0"/>
        <w:autoSpaceDN w:val="0"/>
        <w:adjustRightInd w:val="0"/>
      </w:pPr>
    </w:p>
    <w:p w14:paraId="3ED7E7CB" w14:textId="77777777" w:rsidR="005D0A22" w:rsidRPr="00C6035D" w:rsidRDefault="005D0A22" w:rsidP="005D0A22">
      <w:pPr>
        <w:widowControl w:val="0"/>
        <w:autoSpaceDE w:val="0"/>
        <w:autoSpaceDN w:val="0"/>
        <w:adjustRightInd w:val="0"/>
        <w:rPr>
          <w:bCs/>
        </w:rPr>
      </w:pPr>
      <w:r w:rsidRPr="006563C5">
        <w:rPr>
          <w:b/>
        </w:rPr>
        <w:t>(A&lt;B)</w:t>
      </w:r>
      <w:r>
        <w:rPr>
          <w:b/>
        </w:rPr>
        <w:t xml:space="preserve"> </w:t>
      </w:r>
      <w:r w:rsidRPr="006563C5">
        <w:rPr>
          <w:b/>
        </w:rPr>
        <w:t>=</w:t>
      </w:r>
      <w:r>
        <w:rPr>
          <w:b/>
        </w:rPr>
        <w:t xml:space="preserve"> </w:t>
      </w:r>
      <w:r w:rsidRPr="00C6035D">
        <w:rPr>
          <w:bCs/>
        </w:rPr>
        <w:t>A1’B1 + A</w:t>
      </w:r>
      <w:r w:rsidRPr="00C6035D">
        <w:rPr>
          <w:bCs/>
          <w:vertAlign w:val="subscript"/>
        </w:rPr>
        <w:t>0</w:t>
      </w:r>
      <w:r w:rsidRPr="00C6035D">
        <w:rPr>
          <w:bCs/>
        </w:rPr>
        <w:t>’B</w:t>
      </w:r>
      <w:r w:rsidRPr="00C6035D">
        <w:rPr>
          <w:bCs/>
          <w:vertAlign w:val="subscript"/>
        </w:rPr>
        <w:t>1</w:t>
      </w:r>
      <w:r w:rsidRPr="00C6035D">
        <w:rPr>
          <w:bCs/>
        </w:rPr>
        <w:t>B</w:t>
      </w:r>
      <w:r w:rsidRPr="00C6035D">
        <w:rPr>
          <w:bCs/>
          <w:vertAlign w:val="subscript"/>
        </w:rPr>
        <w:t>0</w:t>
      </w:r>
      <w:r w:rsidRPr="00C6035D">
        <w:rPr>
          <w:bCs/>
        </w:rPr>
        <w:t xml:space="preserve"> + A</w:t>
      </w:r>
      <w:r w:rsidRPr="00C6035D">
        <w:rPr>
          <w:bCs/>
          <w:vertAlign w:val="subscript"/>
        </w:rPr>
        <w:t>1</w:t>
      </w:r>
      <w:r w:rsidRPr="00C6035D">
        <w:rPr>
          <w:bCs/>
        </w:rPr>
        <w:t>’A</w:t>
      </w:r>
      <w:r w:rsidRPr="00C6035D">
        <w:rPr>
          <w:bCs/>
          <w:vertAlign w:val="subscript"/>
        </w:rPr>
        <w:t>0</w:t>
      </w:r>
      <w:r w:rsidRPr="00C6035D">
        <w:rPr>
          <w:bCs/>
        </w:rPr>
        <w:t>’B</w:t>
      </w:r>
      <w:r w:rsidRPr="00C6035D">
        <w:rPr>
          <w:bCs/>
          <w:vertAlign w:val="subscript"/>
        </w:rPr>
        <w:t>0</w:t>
      </w:r>
    </w:p>
    <w:p w14:paraId="7BE42BA3" w14:textId="77777777" w:rsidR="005D0A22" w:rsidRPr="006563C5" w:rsidRDefault="005D0A22" w:rsidP="005D0A22">
      <w:pPr>
        <w:widowControl w:val="0"/>
        <w:autoSpaceDE w:val="0"/>
        <w:autoSpaceDN w:val="0"/>
        <w:adjustRightInd w:val="0"/>
        <w:rPr>
          <w:b/>
          <w:bCs/>
        </w:rPr>
      </w:pPr>
    </w:p>
    <w:p w14:paraId="7B6B04B2" w14:textId="77777777" w:rsidR="005D0A22" w:rsidRPr="00C6035D" w:rsidRDefault="005D0A22" w:rsidP="005D0A22">
      <w:pPr>
        <w:widowControl w:val="0"/>
        <w:autoSpaceDE w:val="0"/>
        <w:autoSpaceDN w:val="0"/>
        <w:adjustRightInd w:val="0"/>
        <w:rPr>
          <w:bCs/>
        </w:rPr>
      </w:pPr>
      <w:r w:rsidRPr="006563C5">
        <w:rPr>
          <w:b/>
          <w:bCs/>
        </w:rPr>
        <w:t>(A=B)</w:t>
      </w:r>
      <w:r>
        <w:rPr>
          <w:b/>
          <w:bCs/>
        </w:rPr>
        <w:t xml:space="preserve"> </w:t>
      </w:r>
      <w:r w:rsidRPr="006563C5">
        <w:rPr>
          <w:b/>
          <w:bCs/>
        </w:rPr>
        <w:t>=</w:t>
      </w:r>
      <w:r>
        <w:rPr>
          <w:b/>
          <w:bCs/>
        </w:rPr>
        <w:t xml:space="preserve"> </w:t>
      </w:r>
      <w:r w:rsidRPr="00C6035D">
        <w:rPr>
          <w:bCs/>
        </w:rPr>
        <w:t>(A</w:t>
      </w:r>
      <w:r w:rsidRPr="00C6035D">
        <w:rPr>
          <w:bCs/>
          <w:vertAlign w:val="subscript"/>
        </w:rPr>
        <w:t>1</w:t>
      </w:r>
      <w:r w:rsidRPr="00C6035D">
        <w:rPr>
          <w:bCs/>
        </w:rPr>
        <w:t>XORB</w:t>
      </w:r>
      <w:r w:rsidRPr="00C6035D">
        <w:rPr>
          <w:bCs/>
          <w:vertAlign w:val="subscript"/>
        </w:rPr>
        <w:t>1</w:t>
      </w:r>
      <w:r w:rsidRPr="00C6035D">
        <w:rPr>
          <w:bCs/>
        </w:rPr>
        <w:t>). (A</w:t>
      </w:r>
      <w:r w:rsidRPr="00C6035D">
        <w:rPr>
          <w:bCs/>
          <w:vertAlign w:val="subscript"/>
        </w:rPr>
        <w:t>0</w:t>
      </w:r>
      <w:r w:rsidRPr="00C6035D">
        <w:rPr>
          <w:bCs/>
        </w:rPr>
        <w:t>XORB</w:t>
      </w:r>
      <w:r w:rsidRPr="00C6035D">
        <w:rPr>
          <w:bCs/>
          <w:vertAlign w:val="subscript"/>
        </w:rPr>
        <w:t>0</w:t>
      </w:r>
      <w:r w:rsidRPr="00C6035D">
        <w:rPr>
          <w:bCs/>
        </w:rPr>
        <w:t>)</w:t>
      </w:r>
    </w:p>
    <w:p w14:paraId="53A023DD" w14:textId="77777777" w:rsidR="005D0A22" w:rsidRPr="006563C5" w:rsidRDefault="005D0A22" w:rsidP="005D0A22">
      <w:pPr>
        <w:widowControl w:val="0"/>
        <w:autoSpaceDE w:val="0"/>
        <w:autoSpaceDN w:val="0"/>
        <w:adjustRightInd w:val="0"/>
        <w:rPr>
          <w:b/>
          <w:bCs/>
        </w:rPr>
      </w:pPr>
    </w:p>
    <w:p w14:paraId="418CB139" w14:textId="77777777" w:rsidR="005D0A22" w:rsidRDefault="005D0A22" w:rsidP="005D0A22">
      <w:pPr>
        <w:widowControl w:val="0"/>
        <w:autoSpaceDE w:val="0"/>
        <w:autoSpaceDN w:val="0"/>
        <w:adjustRightInd w:val="0"/>
        <w:rPr>
          <w:bCs/>
        </w:rPr>
      </w:pPr>
      <w:r w:rsidRPr="006563C5">
        <w:rPr>
          <w:b/>
          <w:bCs/>
        </w:rPr>
        <w:t>(A&gt;B)</w:t>
      </w:r>
      <w:r>
        <w:rPr>
          <w:b/>
          <w:bCs/>
        </w:rPr>
        <w:t xml:space="preserve"> </w:t>
      </w:r>
      <w:r w:rsidRPr="006563C5">
        <w:rPr>
          <w:b/>
          <w:bCs/>
        </w:rPr>
        <w:t>=</w:t>
      </w:r>
      <w:r>
        <w:rPr>
          <w:b/>
          <w:bCs/>
        </w:rPr>
        <w:t xml:space="preserve"> </w:t>
      </w:r>
      <w:r w:rsidRPr="00C6035D">
        <w:rPr>
          <w:bCs/>
        </w:rPr>
        <w:t>A</w:t>
      </w:r>
      <w:r w:rsidRPr="00C6035D">
        <w:rPr>
          <w:bCs/>
          <w:sz w:val="16"/>
        </w:rPr>
        <w:t>1</w:t>
      </w:r>
      <w:r w:rsidRPr="00C6035D">
        <w:rPr>
          <w:bCs/>
        </w:rPr>
        <w:t>B</w:t>
      </w:r>
      <w:r w:rsidRPr="00C6035D">
        <w:rPr>
          <w:bCs/>
          <w:sz w:val="16"/>
        </w:rPr>
        <w:t>1</w:t>
      </w:r>
      <w:r w:rsidRPr="00C6035D">
        <w:rPr>
          <w:bCs/>
        </w:rPr>
        <w:t>’ + A</w:t>
      </w:r>
      <w:r w:rsidRPr="00C6035D">
        <w:rPr>
          <w:bCs/>
          <w:sz w:val="16"/>
        </w:rPr>
        <w:t>0</w:t>
      </w:r>
      <w:r w:rsidRPr="00C6035D">
        <w:rPr>
          <w:bCs/>
        </w:rPr>
        <w:t>B</w:t>
      </w:r>
      <w:r w:rsidRPr="00C6035D">
        <w:rPr>
          <w:bCs/>
          <w:sz w:val="16"/>
        </w:rPr>
        <w:t>1</w:t>
      </w:r>
      <w:r w:rsidRPr="00C6035D">
        <w:rPr>
          <w:bCs/>
        </w:rPr>
        <w:t>’B</w:t>
      </w:r>
      <w:r w:rsidRPr="00C6035D">
        <w:rPr>
          <w:bCs/>
          <w:sz w:val="16"/>
        </w:rPr>
        <w:t>0</w:t>
      </w:r>
      <w:r w:rsidRPr="00C6035D">
        <w:rPr>
          <w:bCs/>
        </w:rPr>
        <w:t>’ + A</w:t>
      </w:r>
      <w:r w:rsidRPr="00C6035D">
        <w:rPr>
          <w:bCs/>
          <w:sz w:val="16"/>
        </w:rPr>
        <w:t>1</w:t>
      </w:r>
      <w:r w:rsidRPr="00C6035D">
        <w:rPr>
          <w:bCs/>
        </w:rPr>
        <w:t>A</w:t>
      </w:r>
      <w:r w:rsidRPr="00C6035D">
        <w:rPr>
          <w:bCs/>
          <w:sz w:val="16"/>
        </w:rPr>
        <w:t>0</w:t>
      </w:r>
      <w:r w:rsidRPr="00C6035D">
        <w:rPr>
          <w:bCs/>
        </w:rPr>
        <w:t>B</w:t>
      </w:r>
      <w:r w:rsidRPr="00C6035D">
        <w:rPr>
          <w:bCs/>
          <w:sz w:val="16"/>
        </w:rPr>
        <w:t>0</w:t>
      </w:r>
      <w:r w:rsidRPr="00C6035D">
        <w:rPr>
          <w:bCs/>
        </w:rPr>
        <w:t>’</w:t>
      </w:r>
    </w:p>
    <w:p w14:paraId="4AF4866B" w14:textId="489063B2" w:rsidR="00855C3A" w:rsidRDefault="00855C3A" w:rsidP="001865AB">
      <w:pPr>
        <w:widowControl w:val="0"/>
        <w:autoSpaceDE w:val="0"/>
        <w:autoSpaceDN w:val="0"/>
        <w:adjustRightInd w:val="0"/>
        <w:rPr>
          <w:b/>
          <w:bCs/>
        </w:rPr>
      </w:pPr>
    </w:p>
    <w:p w14:paraId="664D87D7" w14:textId="47613DB0" w:rsidR="005D0A22" w:rsidRDefault="005D0A22" w:rsidP="001865AB">
      <w:pPr>
        <w:widowControl w:val="0"/>
        <w:autoSpaceDE w:val="0"/>
        <w:autoSpaceDN w:val="0"/>
        <w:adjustRightInd w:val="0"/>
        <w:rPr>
          <w:b/>
          <w:bCs/>
        </w:rPr>
      </w:pPr>
    </w:p>
    <w:p w14:paraId="78886911" w14:textId="2433B31A" w:rsidR="005D0A22" w:rsidRDefault="005D0A22" w:rsidP="001865AB">
      <w:pPr>
        <w:widowControl w:val="0"/>
        <w:autoSpaceDE w:val="0"/>
        <w:autoSpaceDN w:val="0"/>
        <w:adjustRightInd w:val="0"/>
        <w:rPr>
          <w:b/>
          <w:bCs/>
        </w:rPr>
      </w:pPr>
    </w:p>
    <w:p w14:paraId="6E6AC515" w14:textId="1117B244" w:rsidR="005D0A22" w:rsidRDefault="005D0A22" w:rsidP="001865AB">
      <w:pPr>
        <w:widowControl w:val="0"/>
        <w:autoSpaceDE w:val="0"/>
        <w:autoSpaceDN w:val="0"/>
        <w:adjustRightInd w:val="0"/>
        <w:rPr>
          <w:b/>
          <w:bCs/>
        </w:rPr>
      </w:pPr>
    </w:p>
    <w:p w14:paraId="551E8317" w14:textId="0E97DF87" w:rsidR="005D0A22" w:rsidRDefault="005D0A22" w:rsidP="001865AB">
      <w:pPr>
        <w:widowControl w:val="0"/>
        <w:autoSpaceDE w:val="0"/>
        <w:autoSpaceDN w:val="0"/>
        <w:adjustRightInd w:val="0"/>
        <w:rPr>
          <w:b/>
          <w:bCs/>
        </w:rPr>
      </w:pPr>
    </w:p>
    <w:p w14:paraId="7366ED2C" w14:textId="4EA5947D" w:rsidR="005D0A22" w:rsidRDefault="005D0A22" w:rsidP="001865AB">
      <w:pPr>
        <w:widowControl w:val="0"/>
        <w:autoSpaceDE w:val="0"/>
        <w:autoSpaceDN w:val="0"/>
        <w:adjustRightInd w:val="0"/>
        <w:rPr>
          <w:b/>
          <w:bCs/>
        </w:rPr>
      </w:pPr>
    </w:p>
    <w:p w14:paraId="413E61A4" w14:textId="77777777" w:rsidR="005D0A22" w:rsidRPr="006563C5" w:rsidRDefault="005D0A22" w:rsidP="001865AB">
      <w:pPr>
        <w:widowControl w:val="0"/>
        <w:autoSpaceDE w:val="0"/>
        <w:autoSpaceDN w:val="0"/>
        <w:adjustRightInd w:val="0"/>
        <w:rPr>
          <w:b/>
          <w:bCs/>
        </w:rPr>
      </w:pPr>
    </w:p>
    <w:p w14:paraId="21D599DB" w14:textId="77777777" w:rsidR="00855C3A" w:rsidRPr="006563C5" w:rsidRDefault="00855C3A" w:rsidP="001865AB">
      <w:pPr>
        <w:widowControl w:val="0"/>
        <w:autoSpaceDE w:val="0"/>
        <w:autoSpaceDN w:val="0"/>
        <w:adjustRightInd w:val="0"/>
        <w:rPr>
          <w:b/>
          <w:bCs/>
        </w:rPr>
      </w:pPr>
    </w:p>
    <w:p w14:paraId="1A7C1804" w14:textId="77777777" w:rsidR="001865AB" w:rsidRPr="006563C5" w:rsidRDefault="001865AB" w:rsidP="001865AB">
      <w:pPr>
        <w:widowControl w:val="0"/>
        <w:overflowPunct w:val="0"/>
        <w:autoSpaceDE w:val="0"/>
        <w:autoSpaceDN w:val="0"/>
        <w:adjustRightInd w:val="0"/>
        <w:spacing w:line="490" w:lineRule="auto"/>
        <w:ind w:right="1660"/>
        <w:rPr>
          <w:b/>
          <w:bCs/>
        </w:rPr>
      </w:pPr>
      <w:r w:rsidRPr="006563C5">
        <w:rPr>
          <w:b/>
          <w:bCs/>
        </w:rPr>
        <w:lastRenderedPageBreak/>
        <w:t>Logic Diagram of 2 bit Comparator</w:t>
      </w:r>
    </w:p>
    <w:p w14:paraId="25B2006F" w14:textId="50C2D3DE" w:rsidR="001865AB" w:rsidRPr="006563C5" w:rsidRDefault="001865AB" w:rsidP="001865AB">
      <w:pPr>
        <w:widowControl w:val="0"/>
        <w:autoSpaceDE w:val="0"/>
        <w:autoSpaceDN w:val="0"/>
        <w:adjustRightInd w:val="0"/>
        <w:spacing w:line="200" w:lineRule="exact"/>
      </w:pPr>
    </w:p>
    <w:p w14:paraId="38C777E5" w14:textId="691EDADB" w:rsidR="001865AB" w:rsidRPr="006563C5" w:rsidRDefault="005D0A22" w:rsidP="001865AB">
      <w:pPr>
        <w:widowControl w:val="0"/>
        <w:autoSpaceDE w:val="0"/>
        <w:autoSpaceDN w:val="0"/>
        <w:adjustRightInd w:val="0"/>
        <w:spacing w:line="200" w:lineRule="exact"/>
      </w:pPr>
      <w:r>
        <w:rPr>
          <w:noProof/>
        </w:rPr>
        <mc:AlternateContent>
          <mc:Choice Requires="wpg">
            <w:drawing>
              <wp:anchor distT="0" distB="0" distL="114300" distR="114300" simplePos="0" relativeHeight="251738112" behindDoc="0" locked="0" layoutInCell="1" allowOverlap="1" wp14:anchorId="582950A4" wp14:editId="116E866F">
                <wp:simplePos x="0" y="0"/>
                <wp:positionH relativeFrom="column">
                  <wp:posOffset>174171</wp:posOffset>
                </wp:positionH>
                <wp:positionV relativeFrom="paragraph">
                  <wp:posOffset>52181</wp:posOffset>
                </wp:positionV>
                <wp:extent cx="5064125" cy="3249295"/>
                <wp:effectExtent l="0" t="0" r="0" b="14605"/>
                <wp:wrapSquare wrapText="bothSides"/>
                <wp:docPr id="484" name="Group 484"/>
                <wp:cNvGraphicFramePr/>
                <a:graphic xmlns:a="http://schemas.openxmlformats.org/drawingml/2006/main">
                  <a:graphicData uri="http://schemas.microsoft.com/office/word/2010/wordprocessingGroup">
                    <wpg:wgp>
                      <wpg:cNvGrpSpPr/>
                      <wpg:grpSpPr>
                        <a:xfrm>
                          <a:off x="0" y="0"/>
                          <a:ext cx="5064125" cy="3249295"/>
                          <a:chOff x="0" y="0"/>
                          <a:chExt cx="3968814" cy="2674544"/>
                        </a:xfrm>
                      </wpg:grpSpPr>
                      <wps:wsp>
                        <wps:cNvPr id="485" name="Rectangle 485"/>
                        <wps:cNvSpPr/>
                        <wps:spPr>
                          <a:xfrm>
                            <a:off x="3930714" y="0"/>
                            <a:ext cx="50673" cy="224380"/>
                          </a:xfrm>
                          <a:prstGeom prst="rect">
                            <a:avLst/>
                          </a:prstGeom>
                          <a:ln>
                            <a:noFill/>
                          </a:ln>
                        </wps:spPr>
                        <wps:txbx>
                          <w:txbxContent>
                            <w:p w14:paraId="501CFEE0" w14:textId="77777777" w:rsidR="005D0A22" w:rsidRDefault="005D0A22" w:rsidP="005D0A22">
                              <w:r>
                                <w:t xml:space="preserve"> </w:t>
                              </w:r>
                            </w:p>
                          </w:txbxContent>
                        </wps:txbx>
                        <wps:bodyPr horzOverflow="overflow" vert="horz" lIns="0" tIns="0" rIns="0" bIns="0" rtlCol="0">
                          <a:noAutofit/>
                        </wps:bodyPr>
                      </wps:wsp>
                      <wps:wsp>
                        <wps:cNvPr id="486" name="Rectangle 486"/>
                        <wps:cNvSpPr/>
                        <wps:spPr>
                          <a:xfrm>
                            <a:off x="3930714" y="126492"/>
                            <a:ext cx="50673" cy="224380"/>
                          </a:xfrm>
                          <a:prstGeom prst="rect">
                            <a:avLst/>
                          </a:prstGeom>
                          <a:ln>
                            <a:noFill/>
                          </a:ln>
                        </wps:spPr>
                        <wps:txbx>
                          <w:txbxContent>
                            <w:p w14:paraId="036AC1A1" w14:textId="77777777" w:rsidR="005D0A22" w:rsidRDefault="005D0A22" w:rsidP="005D0A22">
                              <w:r>
                                <w:t xml:space="preserve"> </w:t>
                              </w:r>
                            </w:p>
                          </w:txbxContent>
                        </wps:txbx>
                        <wps:bodyPr horzOverflow="overflow" vert="horz" lIns="0" tIns="0" rIns="0" bIns="0" rtlCol="0">
                          <a:noAutofit/>
                        </wps:bodyPr>
                      </wps:wsp>
                      <wps:wsp>
                        <wps:cNvPr id="487" name="Rectangle 487"/>
                        <wps:cNvSpPr/>
                        <wps:spPr>
                          <a:xfrm>
                            <a:off x="3930714" y="252984"/>
                            <a:ext cx="50673" cy="224380"/>
                          </a:xfrm>
                          <a:prstGeom prst="rect">
                            <a:avLst/>
                          </a:prstGeom>
                          <a:ln>
                            <a:noFill/>
                          </a:ln>
                        </wps:spPr>
                        <wps:txbx>
                          <w:txbxContent>
                            <w:p w14:paraId="3192E055" w14:textId="77777777" w:rsidR="005D0A22" w:rsidRDefault="005D0A22" w:rsidP="005D0A22">
                              <w:r>
                                <w:t xml:space="preserve"> </w:t>
                              </w:r>
                            </w:p>
                          </w:txbxContent>
                        </wps:txbx>
                        <wps:bodyPr horzOverflow="overflow" vert="horz" lIns="0" tIns="0" rIns="0" bIns="0" rtlCol="0">
                          <a:noAutofit/>
                        </wps:bodyPr>
                      </wps:wsp>
                      <wps:wsp>
                        <wps:cNvPr id="488" name="Rectangle 488"/>
                        <wps:cNvSpPr/>
                        <wps:spPr>
                          <a:xfrm>
                            <a:off x="3930714" y="381000"/>
                            <a:ext cx="50673" cy="224380"/>
                          </a:xfrm>
                          <a:prstGeom prst="rect">
                            <a:avLst/>
                          </a:prstGeom>
                          <a:ln>
                            <a:noFill/>
                          </a:ln>
                        </wps:spPr>
                        <wps:txbx>
                          <w:txbxContent>
                            <w:p w14:paraId="6AB4E21C" w14:textId="77777777" w:rsidR="005D0A22" w:rsidRDefault="005D0A22" w:rsidP="005D0A22">
                              <w:r>
                                <w:t xml:space="preserve"> </w:t>
                              </w:r>
                            </w:p>
                          </w:txbxContent>
                        </wps:txbx>
                        <wps:bodyPr horzOverflow="overflow" vert="horz" lIns="0" tIns="0" rIns="0" bIns="0" rtlCol="0">
                          <a:noAutofit/>
                        </wps:bodyPr>
                      </wps:wsp>
                      <wps:wsp>
                        <wps:cNvPr id="489" name="Rectangle 489"/>
                        <wps:cNvSpPr/>
                        <wps:spPr>
                          <a:xfrm>
                            <a:off x="3930714" y="507492"/>
                            <a:ext cx="50673" cy="224380"/>
                          </a:xfrm>
                          <a:prstGeom prst="rect">
                            <a:avLst/>
                          </a:prstGeom>
                          <a:ln>
                            <a:noFill/>
                          </a:ln>
                        </wps:spPr>
                        <wps:txbx>
                          <w:txbxContent>
                            <w:p w14:paraId="38534615" w14:textId="77777777" w:rsidR="005D0A22" w:rsidRDefault="005D0A22" w:rsidP="005D0A22">
                              <w:r>
                                <w:t xml:space="preserve"> </w:t>
                              </w:r>
                            </w:p>
                          </w:txbxContent>
                        </wps:txbx>
                        <wps:bodyPr horzOverflow="overflow" vert="horz" lIns="0" tIns="0" rIns="0" bIns="0" rtlCol="0">
                          <a:noAutofit/>
                        </wps:bodyPr>
                      </wps:wsp>
                      <wps:wsp>
                        <wps:cNvPr id="490" name="Rectangle 490"/>
                        <wps:cNvSpPr/>
                        <wps:spPr>
                          <a:xfrm>
                            <a:off x="3930714" y="633984"/>
                            <a:ext cx="50673" cy="224380"/>
                          </a:xfrm>
                          <a:prstGeom prst="rect">
                            <a:avLst/>
                          </a:prstGeom>
                          <a:ln>
                            <a:noFill/>
                          </a:ln>
                        </wps:spPr>
                        <wps:txbx>
                          <w:txbxContent>
                            <w:p w14:paraId="6DB45B68" w14:textId="77777777" w:rsidR="005D0A22" w:rsidRDefault="005D0A22" w:rsidP="005D0A22">
                              <w:r>
                                <w:t xml:space="preserve"> </w:t>
                              </w:r>
                            </w:p>
                          </w:txbxContent>
                        </wps:txbx>
                        <wps:bodyPr horzOverflow="overflow" vert="horz" lIns="0" tIns="0" rIns="0" bIns="0" rtlCol="0">
                          <a:noAutofit/>
                        </wps:bodyPr>
                      </wps:wsp>
                      <wps:wsp>
                        <wps:cNvPr id="491" name="Rectangle 491"/>
                        <wps:cNvSpPr/>
                        <wps:spPr>
                          <a:xfrm>
                            <a:off x="3930714" y="762000"/>
                            <a:ext cx="50673" cy="224380"/>
                          </a:xfrm>
                          <a:prstGeom prst="rect">
                            <a:avLst/>
                          </a:prstGeom>
                          <a:ln>
                            <a:noFill/>
                          </a:ln>
                        </wps:spPr>
                        <wps:txbx>
                          <w:txbxContent>
                            <w:p w14:paraId="3B23A56F" w14:textId="77777777" w:rsidR="005D0A22" w:rsidRDefault="005D0A22" w:rsidP="005D0A22">
                              <w:r>
                                <w:t xml:space="preserve"> </w:t>
                              </w:r>
                            </w:p>
                          </w:txbxContent>
                        </wps:txbx>
                        <wps:bodyPr horzOverflow="overflow" vert="horz" lIns="0" tIns="0" rIns="0" bIns="0" rtlCol="0">
                          <a:noAutofit/>
                        </wps:bodyPr>
                      </wps:wsp>
                      <wps:wsp>
                        <wps:cNvPr id="492" name="Rectangle 492"/>
                        <wps:cNvSpPr/>
                        <wps:spPr>
                          <a:xfrm>
                            <a:off x="3930714" y="928116"/>
                            <a:ext cx="50673" cy="224380"/>
                          </a:xfrm>
                          <a:prstGeom prst="rect">
                            <a:avLst/>
                          </a:prstGeom>
                          <a:ln>
                            <a:noFill/>
                          </a:ln>
                        </wps:spPr>
                        <wps:txbx>
                          <w:txbxContent>
                            <w:p w14:paraId="618E6884" w14:textId="77777777" w:rsidR="005D0A22" w:rsidRDefault="005D0A22" w:rsidP="005D0A22">
                              <w:r>
                                <w:rPr>
                                  <w:b/>
                                </w:rPr>
                                <w:t xml:space="preserve"> </w:t>
                              </w:r>
                            </w:p>
                          </w:txbxContent>
                        </wps:txbx>
                        <wps:bodyPr horzOverflow="overflow" vert="horz" lIns="0" tIns="0" rIns="0" bIns="0" rtlCol="0">
                          <a:noAutofit/>
                        </wps:bodyPr>
                      </wps:wsp>
                      <wps:wsp>
                        <wps:cNvPr id="493" name="Rectangle 493"/>
                        <wps:cNvSpPr/>
                        <wps:spPr>
                          <a:xfrm>
                            <a:off x="3930714" y="1103376"/>
                            <a:ext cx="50673" cy="224380"/>
                          </a:xfrm>
                          <a:prstGeom prst="rect">
                            <a:avLst/>
                          </a:prstGeom>
                          <a:ln>
                            <a:noFill/>
                          </a:ln>
                        </wps:spPr>
                        <wps:txbx>
                          <w:txbxContent>
                            <w:p w14:paraId="2F4C7DF3" w14:textId="77777777" w:rsidR="005D0A22" w:rsidRDefault="005D0A22" w:rsidP="005D0A22">
                              <w:r>
                                <w:rPr>
                                  <w:b/>
                                </w:rPr>
                                <w:t xml:space="preserve"> </w:t>
                              </w:r>
                            </w:p>
                          </w:txbxContent>
                        </wps:txbx>
                        <wps:bodyPr horzOverflow="overflow" vert="horz" lIns="0" tIns="0" rIns="0" bIns="0" rtlCol="0">
                          <a:noAutofit/>
                        </wps:bodyPr>
                      </wps:wsp>
                      <wps:wsp>
                        <wps:cNvPr id="494" name="Rectangle 494"/>
                        <wps:cNvSpPr/>
                        <wps:spPr>
                          <a:xfrm>
                            <a:off x="3930714" y="1279017"/>
                            <a:ext cx="50673" cy="224380"/>
                          </a:xfrm>
                          <a:prstGeom prst="rect">
                            <a:avLst/>
                          </a:prstGeom>
                          <a:ln>
                            <a:noFill/>
                          </a:ln>
                        </wps:spPr>
                        <wps:txbx>
                          <w:txbxContent>
                            <w:p w14:paraId="24889FA2" w14:textId="77777777" w:rsidR="005D0A22" w:rsidRDefault="005D0A22" w:rsidP="005D0A22">
                              <w:r>
                                <w:rPr>
                                  <w:b/>
                                </w:rPr>
                                <w:t xml:space="preserve"> </w:t>
                              </w:r>
                            </w:p>
                          </w:txbxContent>
                        </wps:txbx>
                        <wps:bodyPr horzOverflow="overflow" vert="horz" lIns="0" tIns="0" rIns="0" bIns="0" rtlCol="0">
                          <a:noAutofit/>
                        </wps:bodyPr>
                      </wps:wsp>
                      <wps:wsp>
                        <wps:cNvPr id="495" name="Rectangle 495"/>
                        <wps:cNvSpPr/>
                        <wps:spPr>
                          <a:xfrm>
                            <a:off x="3930714" y="1454277"/>
                            <a:ext cx="50673" cy="224380"/>
                          </a:xfrm>
                          <a:prstGeom prst="rect">
                            <a:avLst/>
                          </a:prstGeom>
                          <a:ln>
                            <a:noFill/>
                          </a:ln>
                        </wps:spPr>
                        <wps:txbx>
                          <w:txbxContent>
                            <w:p w14:paraId="2860C0DA" w14:textId="77777777" w:rsidR="005D0A22" w:rsidRDefault="005D0A22" w:rsidP="005D0A22">
                              <w:r>
                                <w:rPr>
                                  <w:b/>
                                </w:rPr>
                                <w:t xml:space="preserve"> </w:t>
                              </w:r>
                            </w:p>
                          </w:txbxContent>
                        </wps:txbx>
                        <wps:bodyPr horzOverflow="overflow" vert="horz" lIns="0" tIns="0" rIns="0" bIns="0" rtlCol="0">
                          <a:noAutofit/>
                        </wps:bodyPr>
                      </wps:wsp>
                      <wps:wsp>
                        <wps:cNvPr id="496" name="Rectangle 496"/>
                        <wps:cNvSpPr/>
                        <wps:spPr>
                          <a:xfrm>
                            <a:off x="3930714" y="1629537"/>
                            <a:ext cx="50673" cy="224380"/>
                          </a:xfrm>
                          <a:prstGeom prst="rect">
                            <a:avLst/>
                          </a:prstGeom>
                          <a:ln>
                            <a:noFill/>
                          </a:ln>
                        </wps:spPr>
                        <wps:txbx>
                          <w:txbxContent>
                            <w:p w14:paraId="22D32B1C" w14:textId="77777777" w:rsidR="005D0A22" w:rsidRDefault="005D0A22" w:rsidP="005D0A22">
                              <w:r>
                                <w:rPr>
                                  <w:b/>
                                </w:rPr>
                                <w:t xml:space="preserve"> </w:t>
                              </w:r>
                            </w:p>
                          </w:txbxContent>
                        </wps:txbx>
                        <wps:bodyPr horzOverflow="overflow" vert="horz" lIns="0" tIns="0" rIns="0" bIns="0" rtlCol="0">
                          <a:noAutofit/>
                        </wps:bodyPr>
                      </wps:wsp>
                      <wps:wsp>
                        <wps:cNvPr id="497" name="Rectangle 497"/>
                        <wps:cNvSpPr/>
                        <wps:spPr>
                          <a:xfrm>
                            <a:off x="3930714" y="1804797"/>
                            <a:ext cx="50673" cy="224380"/>
                          </a:xfrm>
                          <a:prstGeom prst="rect">
                            <a:avLst/>
                          </a:prstGeom>
                          <a:ln>
                            <a:noFill/>
                          </a:ln>
                        </wps:spPr>
                        <wps:txbx>
                          <w:txbxContent>
                            <w:p w14:paraId="1A29A8B1" w14:textId="77777777" w:rsidR="005D0A22" w:rsidRDefault="005D0A22" w:rsidP="005D0A22">
                              <w:r>
                                <w:rPr>
                                  <w:b/>
                                </w:rPr>
                                <w:t xml:space="preserve"> </w:t>
                              </w:r>
                            </w:p>
                          </w:txbxContent>
                        </wps:txbx>
                        <wps:bodyPr horzOverflow="overflow" vert="horz" lIns="0" tIns="0" rIns="0" bIns="0" rtlCol="0">
                          <a:noAutofit/>
                        </wps:bodyPr>
                      </wps:wsp>
                      <wps:wsp>
                        <wps:cNvPr id="498" name="Rectangle 498"/>
                        <wps:cNvSpPr/>
                        <wps:spPr>
                          <a:xfrm>
                            <a:off x="3930714" y="1980057"/>
                            <a:ext cx="50673" cy="224380"/>
                          </a:xfrm>
                          <a:prstGeom prst="rect">
                            <a:avLst/>
                          </a:prstGeom>
                          <a:ln>
                            <a:noFill/>
                          </a:ln>
                        </wps:spPr>
                        <wps:txbx>
                          <w:txbxContent>
                            <w:p w14:paraId="4B3947C5" w14:textId="77777777" w:rsidR="005D0A22" w:rsidRDefault="005D0A22" w:rsidP="005D0A22">
                              <w:r>
                                <w:rPr>
                                  <w:b/>
                                </w:rPr>
                                <w:t xml:space="preserve"> </w:t>
                              </w:r>
                            </w:p>
                          </w:txbxContent>
                        </wps:txbx>
                        <wps:bodyPr horzOverflow="overflow" vert="horz" lIns="0" tIns="0" rIns="0" bIns="0" rtlCol="0">
                          <a:noAutofit/>
                        </wps:bodyPr>
                      </wps:wsp>
                      <wps:wsp>
                        <wps:cNvPr id="499" name="Rectangle 499"/>
                        <wps:cNvSpPr/>
                        <wps:spPr>
                          <a:xfrm>
                            <a:off x="3930714" y="2155317"/>
                            <a:ext cx="50673" cy="224380"/>
                          </a:xfrm>
                          <a:prstGeom prst="rect">
                            <a:avLst/>
                          </a:prstGeom>
                          <a:ln>
                            <a:noFill/>
                          </a:ln>
                        </wps:spPr>
                        <wps:txbx>
                          <w:txbxContent>
                            <w:p w14:paraId="6F83369E" w14:textId="77777777" w:rsidR="005D0A22" w:rsidRDefault="005D0A22" w:rsidP="005D0A22">
                              <w:r>
                                <w:rPr>
                                  <w:b/>
                                </w:rPr>
                                <w:t xml:space="preserve"> </w:t>
                              </w:r>
                            </w:p>
                          </w:txbxContent>
                        </wps:txbx>
                        <wps:bodyPr horzOverflow="overflow" vert="horz" lIns="0" tIns="0" rIns="0" bIns="0" rtlCol="0">
                          <a:noAutofit/>
                        </wps:bodyPr>
                      </wps:wsp>
                      <wps:wsp>
                        <wps:cNvPr id="500" name="Rectangle 500"/>
                        <wps:cNvSpPr/>
                        <wps:spPr>
                          <a:xfrm>
                            <a:off x="3930714" y="2330577"/>
                            <a:ext cx="50673" cy="224380"/>
                          </a:xfrm>
                          <a:prstGeom prst="rect">
                            <a:avLst/>
                          </a:prstGeom>
                          <a:ln>
                            <a:noFill/>
                          </a:ln>
                        </wps:spPr>
                        <wps:txbx>
                          <w:txbxContent>
                            <w:p w14:paraId="17D33460" w14:textId="77777777" w:rsidR="005D0A22" w:rsidRDefault="005D0A22" w:rsidP="005D0A22">
                              <w:r>
                                <w:rPr>
                                  <w:b/>
                                </w:rPr>
                                <w:t xml:space="preserve"> </w:t>
                              </w:r>
                            </w:p>
                          </w:txbxContent>
                        </wps:txbx>
                        <wps:bodyPr horzOverflow="overflow" vert="horz" lIns="0" tIns="0" rIns="0" bIns="0" rtlCol="0">
                          <a:noAutofit/>
                        </wps:bodyPr>
                      </wps:wsp>
                      <wps:wsp>
                        <wps:cNvPr id="501" name="Rectangle 501"/>
                        <wps:cNvSpPr/>
                        <wps:spPr>
                          <a:xfrm>
                            <a:off x="3930714" y="2505837"/>
                            <a:ext cx="50673" cy="224380"/>
                          </a:xfrm>
                          <a:prstGeom prst="rect">
                            <a:avLst/>
                          </a:prstGeom>
                          <a:ln>
                            <a:noFill/>
                          </a:ln>
                        </wps:spPr>
                        <wps:txbx>
                          <w:txbxContent>
                            <w:p w14:paraId="1C8D0CC9" w14:textId="77777777" w:rsidR="005D0A22" w:rsidRDefault="005D0A22" w:rsidP="005D0A22">
                              <w:r>
                                <w:rPr>
                                  <w:b/>
                                </w:rPr>
                                <w:t xml:space="preserve"> </w:t>
                              </w:r>
                            </w:p>
                          </w:txbxContent>
                        </wps:txbx>
                        <wps:bodyPr horzOverflow="overflow" vert="horz" lIns="0" tIns="0" rIns="0" bIns="0" rtlCol="0">
                          <a:noAutofit/>
                        </wps:bodyPr>
                      </wps:wsp>
                      <pic:pic xmlns:pic="http://schemas.openxmlformats.org/drawingml/2006/picture">
                        <pic:nvPicPr>
                          <pic:cNvPr id="502" name="Picture 502"/>
                          <pic:cNvPicPr/>
                        </pic:nvPicPr>
                        <pic:blipFill>
                          <a:blip r:embed="rId79"/>
                          <a:stretch>
                            <a:fillRect/>
                          </a:stretch>
                        </pic:blipFill>
                        <pic:spPr>
                          <a:xfrm>
                            <a:off x="4763" y="16917"/>
                            <a:ext cx="3818890" cy="2632710"/>
                          </a:xfrm>
                          <a:prstGeom prst="rect">
                            <a:avLst/>
                          </a:prstGeom>
                        </pic:spPr>
                      </pic:pic>
                      <wps:wsp>
                        <wps:cNvPr id="503" name="Shape 1459"/>
                        <wps:cNvSpPr/>
                        <wps:spPr>
                          <a:xfrm>
                            <a:off x="0" y="12217"/>
                            <a:ext cx="3828415" cy="2642235"/>
                          </a:xfrm>
                          <a:custGeom>
                            <a:avLst/>
                            <a:gdLst/>
                            <a:ahLst/>
                            <a:cxnLst/>
                            <a:rect l="0" t="0" r="0" b="0"/>
                            <a:pathLst>
                              <a:path w="3828415" h="2642235">
                                <a:moveTo>
                                  <a:pt x="0" y="2642235"/>
                                </a:moveTo>
                                <a:lnTo>
                                  <a:pt x="3828415" y="2642235"/>
                                </a:lnTo>
                                <a:lnTo>
                                  <a:pt x="382841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82950A4" id="Group 484" o:spid="_x0000_s1032" style="position:absolute;margin-left:13.7pt;margin-top:4.1pt;width:398.75pt;height:255.85pt;z-index:251738112" coordsize="39688,2674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">
                <v:rect id="Rectangle 485" o:spid="_x0000_s1033" style="position:absolute;left:39307;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" filled="f" stroked="f">
                  <v:textbox inset="0,0,0,0">
                    <w:txbxContent>
                      <w:p w14:paraId="501CFEE0" w14:textId="77777777" w:rsidR="005D0A22" w:rsidRDefault="005D0A22" w:rsidP="005D0A22">
                        <w:r>
                          <w:t xml:space="preserve"> </w:t>
                        </w:r>
                      </w:p>
                    </w:txbxContent>
                  </v:textbox>
                </v:rect>
                <v:rect id="Rectangle 486" o:spid="_x0000_s1034" style="position:absolute;left:39307;top:1264;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" filled="f" stroked="f">
                  <v:textbox inset="0,0,0,0">
                    <w:txbxContent>
                      <w:p w14:paraId="036AC1A1" w14:textId="77777777" w:rsidR="005D0A22" w:rsidRDefault="005D0A22" w:rsidP="005D0A22">
                        <w:r>
                          <w:t xml:space="preserve"> </w:t>
                        </w:r>
                      </w:p>
                    </w:txbxContent>
                  </v:textbox>
                </v:rect>
                <v:rect id="Rectangle 487" o:spid="_x0000_s1035" style="position:absolute;left:39307;top:2529;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" filled="f" stroked="f">
                  <v:textbox inset="0,0,0,0">
                    <w:txbxContent>
                      <w:p w14:paraId="3192E055" w14:textId="77777777" w:rsidR="005D0A22" w:rsidRDefault="005D0A22" w:rsidP="005D0A22">
                        <w:r>
                          <w:t xml:space="preserve"> </w:t>
                        </w:r>
                      </w:p>
                    </w:txbxContent>
                  </v:textbox>
                </v:rect>
                <v:rect id="Rectangle 488" o:spid="_x0000_s1036" style="position:absolute;left:39307;top:3810;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" filled="f" stroked="f">
                  <v:textbox inset="0,0,0,0">
                    <w:txbxContent>
                      <w:p w14:paraId="6AB4E21C" w14:textId="77777777" w:rsidR="005D0A22" w:rsidRDefault="005D0A22" w:rsidP="005D0A22">
                        <w:r>
                          <w:t xml:space="preserve"> </w:t>
                        </w:r>
                      </w:p>
                    </w:txbxContent>
                  </v:textbox>
                </v:rect>
                <v:rect id="Rectangle 489" o:spid="_x0000_s1037" style="position:absolute;left:39307;top:5074;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" filled="f" stroked="f">
                  <v:textbox inset="0,0,0,0">
                    <w:txbxContent>
                      <w:p w14:paraId="38534615" w14:textId="77777777" w:rsidR="005D0A22" w:rsidRDefault="005D0A22" w:rsidP="005D0A22">
                        <w:r>
                          <w:t xml:space="preserve"> </w:t>
                        </w:r>
                      </w:p>
                    </w:txbxContent>
                  </v:textbox>
                </v:rect>
                <v:rect id="Rectangle 490" o:spid="_x0000_s1038" style="position:absolute;left:39307;top:6339;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" filled="f" stroked="f">
                  <v:textbox inset="0,0,0,0">
                    <w:txbxContent>
                      <w:p w14:paraId="6DB45B68" w14:textId="77777777" w:rsidR="005D0A22" w:rsidRDefault="005D0A22" w:rsidP="005D0A22">
                        <w:r>
                          <w:t xml:space="preserve"> </w:t>
                        </w:r>
                      </w:p>
                    </w:txbxContent>
                  </v:textbox>
                </v:rect>
                <v:rect id="Rectangle 491" o:spid="_x0000_s1039" style="position:absolute;left:39307;top:7620;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" filled="f" stroked="f">
                  <v:textbox inset="0,0,0,0">
                    <w:txbxContent>
                      <w:p w14:paraId="3B23A56F" w14:textId="77777777" w:rsidR="005D0A22" w:rsidRDefault="005D0A22" w:rsidP="005D0A22">
                        <w:r>
                          <w:t xml:space="preserve"> </w:t>
                        </w:r>
                      </w:p>
                    </w:txbxContent>
                  </v:textbox>
                </v:rect>
                <v:rect id="Rectangle 492" o:spid="_x0000_s1040" style="position:absolute;left:39307;top:9281;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" filled="f" stroked="f">
                  <v:textbox inset="0,0,0,0">
                    <w:txbxContent>
                      <w:p w14:paraId="618E6884" w14:textId="77777777" w:rsidR="005D0A22" w:rsidRDefault="005D0A22" w:rsidP="005D0A22">
                        <w:r>
                          <w:rPr>
                            <w:b/>
                          </w:rPr>
                          <w:t xml:space="preserve"> </w:t>
                        </w:r>
                      </w:p>
                    </w:txbxContent>
                  </v:textbox>
                </v:rect>
                <v:rect id="Rectangle 493" o:spid="_x0000_s1041" style="position:absolute;left:39307;top:11033;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hjyQAAAOE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" filled="f" stroked="f">
                  <v:textbox inset="0,0,0,0">
                    <w:txbxContent>
                      <w:p w14:paraId="2F4C7DF3" w14:textId="77777777" w:rsidR="005D0A22" w:rsidRDefault="005D0A22" w:rsidP="005D0A22">
                        <w:r>
                          <w:rPr>
                            <w:b/>
                          </w:rPr>
                          <w:t xml:space="preserve"> </w:t>
                        </w:r>
                      </w:p>
                    </w:txbxContent>
                  </v:textbox>
                </v:rect>
                <v:rect id="Rectangle 494" o:spid="_x0000_s1042" style="position:absolute;left:39307;top:12790;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" filled="f" stroked="f">
                  <v:textbox inset="0,0,0,0">
                    <w:txbxContent>
                      <w:p w14:paraId="24889FA2" w14:textId="77777777" w:rsidR="005D0A22" w:rsidRDefault="005D0A22" w:rsidP="005D0A22">
                        <w:r>
                          <w:rPr>
                            <w:b/>
                          </w:rPr>
                          <w:t xml:space="preserve"> </w:t>
                        </w:r>
                      </w:p>
                    </w:txbxContent>
                  </v:textbox>
                </v:rect>
                <v:rect id="Rectangle 495" o:spid="_x0000_s1043" style="position:absolute;left:39307;top:14542;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" filled="f" stroked="f">
                  <v:textbox inset="0,0,0,0">
                    <w:txbxContent>
                      <w:p w14:paraId="2860C0DA" w14:textId="77777777" w:rsidR="005D0A22" w:rsidRDefault="005D0A22" w:rsidP="005D0A22">
                        <w:r>
                          <w:rPr>
                            <w:b/>
                          </w:rPr>
                          <w:t xml:space="preserve"> </w:t>
                        </w:r>
                      </w:p>
                    </w:txbxContent>
                  </v:textbox>
                </v:rect>
                <v:rect id="Rectangle 496" o:spid="_x0000_s1044" style="position:absolute;left:39307;top:16295;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Ev7yAAAAOE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" filled="f" stroked="f">
                  <v:textbox inset="0,0,0,0">
                    <w:txbxContent>
                      <w:p w14:paraId="22D32B1C" w14:textId="77777777" w:rsidR="005D0A22" w:rsidRDefault="005D0A22" w:rsidP="005D0A22">
                        <w:r>
                          <w:rPr>
                            <w:b/>
                          </w:rPr>
                          <w:t xml:space="preserve"> </w:t>
                        </w:r>
                      </w:p>
                    </w:txbxContent>
                  </v:textbox>
                </v:rect>
                <v:rect id="Rectangle 497" o:spid="_x0000_s1045" style="position:absolute;left:39307;top:18047;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O5g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" filled="f" stroked="f">
                  <v:textbox inset="0,0,0,0">
                    <w:txbxContent>
                      <w:p w14:paraId="1A29A8B1" w14:textId="77777777" w:rsidR="005D0A22" w:rsidRDefault="005D0A22" w:rsidP="005D0A22">
                        <w:r>
                          <w:rPr>
                            <w:b/>
                          </w:rPr>
                          <w:t xml:space="preserve"> </w:t>
                        </w:r>
                      </w:p>
                    </w:txbxContent>
                  </v:textbox>
                </v:rect>
                <v:rect id="Rectangle 498" o:spid="_x0000_s1046" style="position:absolute;left:39307;top:19800;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" filled="f" stroked="f">
                  <v:textbox inset="0,0,0,0">
                    <w:txbxContent>
                      <w:p w14:paraId="4B3947C5" w14:textId="77777777" w:rsidR="005D0A22" w:rsidRDefault="005D0A22" w:rsidP="005D0A22">
                        <w:r>
                          <w:rPr>
                            <w:b/>
                          </w:rPr>
                          <w:t xml:space="preserve"> </w:t>
                        </w:r>
                      </w:p>
                    </w:txbxContent>
                  </v:textbox>
                </v:rect>
                <v:rect id="Rectangle 499" o:spid="_x0000_s1047" style="position:absolute;left:39307;top:21553;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" filled="f" stroked="f">
                  <v:textbox inset="0,0,0,0">
                    <w:txbxContent>
                      <w:p w14:paraId="6F83369E" w14:textId="77777777" w:rsidR="005D0A22" w:rsidRDefault="005D0A22" w:rsidP="005D0A22">
                        <w:r>
                          <w:rPr>
                            <w:b/>
                          </w:rPr>
                          <w:t xml:space="preserve"> </w:t>
                        </w:r>
                      </w:p>
                    </w:txbxContent>
                  </v:textbox>
                </v:rect>
                <v:rect id="Rectangle 500" o:spid="_x0000_s1048" style="position:absolute;left:39307;top:23305;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" filled="f" stroked="f">
                  <v:textbox inset="0,0,0,0">
                    <w:txbxContent>
                      <w:p w14:paraId="17D33460" w14:textId="77777777" w:rsidR="005D0A22" w:rsidRDefault="005D0A22" w:rsidP="005D0A22">
                        <w:r>
                          <w:rPr>
                            <w:b/>
                          </w:rPr>
                          <w:t xml:space="preserve"> </w:t>
                        </w:r>
                      </w:p>
                    </w:txbxContent>
                  </v:textbox>
                </v:rect>
                <v:rect id="Rectangle 501" o:spid="_x0000_s1049" style="position:absolute;left:39307;top:25058;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" filled="f" stroked="f">
                  <v:textbox inset="0,0,0,0">
                    <w:txbxContent>
                      <w:p w14:paraId="1C8D0CC9" w14:textId="77777777" w:rsidR="005D0A22" w:rsidRDefault="005D0A22" w:rsidP="005D0A22">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2" o:spid="_x0000_s1050" type="#_x0000_t75" style="position:absolute;left:47;top:169;width:38189;height:263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">
                  <v:imagedata r:id="rId80" o:title=""/>
                </v:shape>
                <v:shape id="Shape 1459" o:spid="_x0000_s1051" style="position:absolute;top:122;width:38284;height:26422;visibility:visible;mso-wrap-style:square;v-text-anchor:top" coordsize="3828415,264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" path="m,2642235r3828415,l3828415,,,,,2642235xe" filled="f">
                  <v:path arrowok="t" textboxrect="0,0,3828415,2642235"/>
                </v:shape>
                <w10:wrap type="square"/>
              </v:group>
            </w:pict>
          </mc:Fallback>
        </mc:AlternateContent>
      </w:r>
    </w:p>
    <w:p w14:paraId="574F504D" w14:textId="4089BEC3" w:rsidR="001865AB" w:rsidRPr="006563C5" w:rsidRDefault="001865AB" w:rsidP="001865AB">
      <w:pPr>
        <w:widowControl w:val="0"/>
        <w:autoSpaceDE w:val="0"/>
        <w:autoSpaceDN w:val="0"/>
        <w:adjustRightInd w:val="0"/>
        <w:spacing w:line="200" w:lineRule="exact"/>
      </w:pPr>
    </w:p>
    <w:p w14:paraId="18C87816" w14:textId="53B7958C" w:rsidR="001865AB" w:rsidRPr="006563C5" w:rsidRDefault="001865AB" w:rsidP="001865AB">
      <w:pPr>
        <w:widowControl w:val="0"/>
        <w:autoSpaceDE w:val="0"/>
        <w:autoSpaceDN w:val="0"/>
        <w:adjustRightInd w:val="0"/>
        <w:spacing w:line="200" w:lineRule="exact"/>
      </w:pPr>
    </w:p>
    <w:p w14:paraId="5DB39CDC" w14:textId="5C663102" w:rsidR="001865AB" w:rsidRPr="006563C5" w:rsidRDefault="001865AB" w:rsidP="001865AB">
      <w:pPr>
        <w:widowControl w:val="0"/>
        <w:autoSpaceDE w:val="0"/>
        <w:autoSpaceDN w:val="0"/>
        <w:adjustRightInd w:val="0"/>
        <w:spacing w:line="200" w:lineRule="exact"/>
      </w:pPr>
    </w:p>
    <w:p w14:paraId="4E959EF4" w14:textId="16BD835C" w:rsidR="001865AB" w:rsidRPr="006563C5" w:rsidRDefault="001865AB" w:rsidP="001865AB">
      <w:pPr>
        <w:widowControl w:val="0"/>
        <w:autoSpaceDE w:val="0"/>
        <w:autoSpaceDN w:val="0"/>
        <w:adjustRightInd w:val="0"/>
        <w:spacing w:line="200" w:lineRule="exact"/>
      </w:pPr>
    </w:p>
    <w:p w14:paraId="5CFFDA38" w14:textId="08AA70C9" w:rsidR="001865AB" w:rsidRPr="006563C5" w:rsidRDefault="001865AB" w:rsidP="001865AB">
      <w:pPr>
        <w:widowControl w:val="0"/>
        <w:autoSpaceDE w:val="0"/>
        <w:autoSpaceDN w:val="0"/>
        <w:adjustRightInd w:val="0"/>
        <w:spacing w:line="200" w:lineRule="exact"/>
      </w:pPr>
    </w:p>
    <w:p w14:paraId="5E637F8B" w14:textId="3603E3B4" w:rsidR="001865AB" w:rsidRPr="006563C5" w:rsidRDefault="001865AB" w:rsidP="001865AB">
      <w:pPr>
        <w:widowControl w:val="0"/>
        <w:autoSpaceDE w:val="0"/>
        <w:autoSpaceDN w:val="0"/>
        <w:adjustRightInd w:val="0"/>
        <w:spacing w:line="200" w:lineRule="exact"/>
      </w:pPr>
    </w:p>
    <w:p w14:paraId="2A20D23C" w14:textId="0923C9CE" w:rsidR="001865AB" w:rsidRPr="006563C5" w:rsidRDefault="001865AB" w:rsidP="001865AB">
      <w:pPr>
        <w:widowControl w:val="0"/>
        <w:autoSpaceDE w:val="0"/>
        <w:autoSpaceDN w:val="0"/>
        <w:adjustRightInd w:val="0"/>
        <w:spacing w:line="200" w:lineRule="exact"/>
      </w:pPr>
    </w:p>
    <w:p w14:paraId="482E205D" w14:textId="77777777" w:rsidR="001865AB" w:rsidRPr="006563C5" w:rsidRDefault="001865AB" w:rsidP="001865AB">
      <w:pPr>
        <w:widowControl w:val="0"/>
        <w:autoSpaceDE w:val="0"/>
        <w:autoSpaceDN w:val="0"/>
        <w:adjustRightInd w:val="0"/>
        <w:spacing w:line="200" w:lineRule="exact"/>
      </w:pPr>
    </w:p>
    <w:p w14:paraId="2C9C5E16" w14:textId="3B569495" w:rsidR="001865AB" w:rsidRPr="006563C5" w:rsidRDefault="001865AB" w:rsidP="001865AB">
      <w:pPr>
        <w:widowControl w:val="0"/>
        <w:autoSpaceDE w:val="0"/>
        <w:autoSpaceDN w:val="0"/>
        <w:adjustRightInd w:val="0"/>
        <w:spacing w:line="200" w:lineRule="exact"/>
      </w:pPr>
    </w:p>
    <w:p w14:paraId="05D244B8" w14:textId="77777777" w:rsidR="001865AB" w:rsidRPr="006563C5" w:rsidRDefault="001865AB" w:rsidP="001865AB">
      <w:pPr>
        <w:widowControl w:val="0"/>
        <w:autoSpaceDE w:val="0"/>
        <w:autoSpaceDN w:val="0"/>
        <w:adjustRightInd w:val="0"/>
        <w:spacing w:line="200" w:lineRule="exact"/>
      </w:pPr>
    </w:p>
    <w:p w14:paraId="6EA2E856" w14:textId="77777777" w:rsidR="001865AB" w:rsidRPr="006563C5" w:rsidRDefault="001865AB" w:rsidP="001865AB">
      <w:pPr>
        <w:widowControl w:val="0"/>
        <w:autoSpaceDE w:val="0"/>
        <w:autoSpaceDN w:val="0"/>
        <w:adjustRightInd w:val="0"/>
        <w:spacing w:line="200" w:lineRule="exact"/>
      </w:pPr>
    </w:p>
    <w:p w14:paraId="7AB80C7F" w14:textId="3277EAD7" w:rsidR="001865AB" w:rsidRPr="006563C5" w:rsidRDefault="001865AB" w:rsidP="001865AB">
      <w:pPr>
        <w:widowControl w:val="0"/>
        <w:autoSpaceDE w:val="0"/>
        <w:autoSpaceDN w:val="0"/>
        <w:adjustRightInd w:val="0"/>
        <w:spacing w:line="200" w:lineRule="exact"/>
      </w:pPr>
    </w:p>
    <w:p w14:paraId="01C45BA7" w14:textId="6B63A787" w:rsidR="00A10B2F" w:rsidRPr="006563C5" w:rsidRDefault="00A10B2F" w:rsidP="001865AB">
      <w:pPr>
        <w:widowControl w:val="0"/>
        <w:autoSpaceDE w:val="0"/>
        <w:autoSpaceDN w:val="0"/>
        <w:adjustRightInd w:val="0"/>
        <w:rPr>
          <w:b/>
          <w:bCs/>
        </w:rPr>
      </w:pPr>
    </w:p>
    <w:p w14:paraId="64FCBE5A" w14:textId="465ACBC3" w:rsidR="00A10B2F" w:rsidRPr="006563C5" w:rsidRDefault="00A10B2F" w:rsidP="001865AB">
      <w:pPr>
        <w:widowControl w:val="0"/>
        <w:autoSpaceDE w:val="0"/>
        <w:autoSpaceDN w:val="0"/>
        <w:adjustRightInd w:val="0"/>
        <w:rPr>
          <w:b/>
          <w:bCs/>
        </w:rPr>
      </w:pPr>
    </w:p>
    <w:p w14:paraId="4F1F74BD" w14:textId="77777777" w:rsidR="00A10B2F" w:rsidRPr="006563C5" w:rsidRDefault="00A10B2F" w:rsidP="001865AB">
      <w:pPr>
        <w:widowControl w:val="0"/>
        <w:autoSpaceDE w:val="0"/>
        <w:autoSpaceDN w:val="0"/>
        <w:adjustRightInd w:val="0"/>
        <w:rPr>
          <w:b/>
          <w:bCs/>
        </w:rPr>
      </w:pPr>
    </w:p>
    <w:p w14:paraId="04CE52AD" w14:textId="0106801D" w:rsidR="00A10B2F" w:rsidRPr="006563C5" w:rsidRDefault="00A10B2F" w:rsidP="001865AB">
      <w:pPr>
        <w:widowControl w:val="0"/>
        <w:autoSpaceDE w:val="0"/>
        <w:autoSpaceDN w:val="0"/>
        <w:adjustRightInd w:val="0"/>
        <w:rPr>
          <w:b/>
          <w:bCs/>
        </w:rPr>
      </w:pPr>
    </w:p>
    <w:p w14:paraId="7A466C6B" w14:textId="4B2B93F4" w:rsidR="00A10B2F" w:rsidRPr="006563C5" w:rsidRDefault="00A10B2F" w:rsidP="001865AB">
      <w:pPr>
        <w:widowControl w:val="0"/>
        <w:autoSpaceDE w:val="0"/>
        <w:autoSpaceDN w:val="0"/>
        <w:adjustRightInd w:val="0"/>
        <w:rPr>
          <w:b/>
          <w:bCs/>
        </w:rPr>
      </w:pPr>
    </w:p>
    <w:p w14:paraId="7ABA4033" w14:textId="74804308" w:rsidR="00A10B2F" w:rsidRPr="006563C5" w:rsidRDefault="00A10B2F" w:rsidP="001865AB">
      <w:pPr>
        <w:widowControl w:val="0"/>
        <w:autoSpaceDE w:val="0"/>
        <w:autoSpaceDN w:val="0"/>
        <w:adjustRightInd w:val="0"/>
        <w:rPr>
          <w:b/>
          <w:bCs/>
        </w:rPr>
      </w:pPr>
    </w:p>
    <w:p w14:paraId="563DE421" w14:textId="3B2A659F" w:rsidR="00A10B2F" w:rsidRPr="006563C5" w:rsidRDefault="00A10B2F" w:rsidP="001865AB">
      <w:pPr>
        <w:widowControl w:val="0"/>
        <w:autoSpaceDE w:val="0"/>
        <w:autoSpaceDN w:val="0"/>
        <w:adjustRightInd w:val="0"/>
        <w:rPr>
          <w:b/>
          <w:bCs/>
        </w:rPr>
      </w:pPr>
    </w:p>
    <w:p w14:paraId="1F65ACB8" w14:textId="78AC3887" w:rsidR="00A10B2F" w:rsidRPr="006563C5" w:rsidRDefault="00A10B2F" w:rsidP="001865AB">
      <w:pPr>
        <w:widowControl w:val="0"/>
        <w:autoSpaceDE w:val="0"/>
        <w:autoSpaceDN w:val="0"/>
        <w:adjustRightInd w:val="0"/>
        <w:rPr>
          <w:b/>
          <w:bCs/>
        </w:rPr>
      </w:pPr>
    </w:p>
    <w:p w14:paraId="1A9FC372" w14:textId="452A0F61" w:rsidR="00A10B2F" w:rsidRPr="006563C5" w:rsidRDefault="00A10B2F" w:rsidP="001865AB">
      <w:pPr>
        <w:widowControl w:val="0"/>
        <w:autoSpaceDE w:val="0"/>
        <w:autoSpaceDN w:val="0"/>
        <w:adjustRightInd w:val="0"/>
        <w:rPr>
          <w:b/>
          <w:bCs/>
        </w:rPr>
      </w:pPr>
    </w:p>
    <w:p w14:paraId="7E19B384" w14:textId="66EA0371" w:rsidR="00A10B2F" w:rsidRPr="006563C5" w:rsidRDefault="00A10B2F" w:rsidP="001865AB">
      <w:pPr>
        <w:widowControl w:val="0"/>
        <w:autoSpaceDE w:val="0"/>
        <w:autoSpaceDN w:val="0"/>
        <w:adjustRightInd w:val="0"/>
        <w:rPr>
          <w:b/>
          <w:bCs/>
        </w:rPr>
      </w:pPr>
    </w:p>
    <w:p w14:paraId="3B08DD9E" w14:textId="19E14BAC" w:rsidR="00A10B2F" w:rsidRPr="006563C5" w:rsidRDefault="00A10B2F" w:rsidP="001865AB">
      <w:pPr>
        <w:widowControl w:val="0"/>
        <w:autoSpaceDE w:val="0"/>
        <w:autoSpaceDN w:val="0"/>
        <w:adjustRightInd w:val="0"/>
        <w:rPr>
          <w:b/>
          <w:bCs/>
        </w:rPr>
      </w:pPr>
    </w:p>
    <w:p w14:paraId="06ED8DFC" w14:textId="69CC9B57" w:rsidR="00A10B2F" w:rsidRPr="006563C5" w:rsidRDefault="00A10B2F" w:rsidP="001865AB">
      <w:pPr>
        <w:widowControl w:val="0"/>
        <w:autoSpaceDE w:val="0"/>
        <w:autoSpaceDN w:val="0"/>
        <w:adjustRightInd w:val="0"/>
        <w:rPr>
          <w:b/>
          <w:bCs/>
        </w:rPr>
      </w:pPr>
    </w:p>
    <w:p w14:paraId="626CA0F6" w14:textId="73B84FFB" w:rsidR="001865AB" w:rsidRPr="006563C5" w:rsidRDefault="001865AB" w:rsidP="001865AB">
      <w:pPr>
        <w:widowControl w:val="0"/>
        <w:autoSpaceDE w:val="0"/>
        <w:autoSpaceDN w:val="0"/>
        <w:adjustRightInd w:val="0"/>
        <w:rPr>
          <w:b/>
          <w:bCs/>
        </w:rPr>
      </w:pPr>
      <w:r w:rsidRPr="006563C5">
        <w:rPr>
          <w:b/>
          <w:bCs/>
        </w:rPr>
        <w:t>Four Bit Magnitude Co</w:t>
      </w:r>
      <w:r w:rsidR="008E5FD4">
        <w:rPr>
          <w:b/>
          <w:bCs/>
        </w:rPr>
        <w:t>mparator Implementation Details</w:t>
      </w:r>
    </w:p>
    <w:p w14:paraId="7C67E1D8" w14:textId="1AA695C6" w:rsidR="001865AB" w:rsidRPr="006563C5" w:rsidRDefault="001865AB" w:rsidP="001865AB">
      <w:pPr>
        <w:widowControl w:val="0"/>
        <w:autoSpaceDE w:val="0"/>
        <w:autoSpaceDN w:val="0"/>
        <w:adjustRightInd w:val="0"/>
        <w:spacing w:line="297" w:lineRule="exact"/>
      </w:pPr>
    </w:p>
    <w:p w14:paraId="38500B90" w14:textId="76A11CFC" w:rsidR="001865AB" w:rsidRPr="006563C5" w:rsidRDefault="001865AB" w:rsidP="001865AB">
      <w:pPr>
        <w:widowControl w:val="0"/>
        <w:autoSpaceDE w:val="0"/>
        <w:autoSpaceDN w:val="0"/>
        <w:adjustRightInd w:val="0"/>
      </w:pPr>
      <w:r w:rsidRPr="006563C5">
        <w:rPr>
          <w:b/>
          <w:bCs/>
        </w:rPr>
        <w:t>Pin Diagram of IC 7485</w:t>
      </w:r>
    </w:p>
    <w:p w14:paraId="71D862F5" w14:textId="0BAD1CC5" w:rsidR="001865AB" w:rsidRPr="006563C5" w:rsidRDefault="005D0A22" w:rsidP="001865AB">
      <w:pPr>
        <w:widowControl w:val="0"/>
        <w:autoSpaceDE w:val="0"/>
        <w:autoSpaceDN w:val="0"/>
        <w:adjustRightInd w:val="0"/>
        <w:spacing w:line="200" w:lineRule="exact"/>
      </w:pPr>
      <w:r>
        <w:rPr>
          <w:noProof/>
        </w:rPr>
        <w:drawing>
          <wp:anchor distT="0" distB="0" distL="114300" distR="114300" simplePos="0" relativeHeight="251739136" behindDoc="0" locked="0" layoutInCell="1" allowOverlap="1" wp14:anchorId="1BF0D7A5" wp14:editId="19EB0EC0">
            <wp:simplePos x="0" y="0"/>
            <wp:positionH relativeFrom="column">
              <wp:posOffset>0</wp:posOffset>
            </wp:positionH>
            <wp:positionV relativeFrom="paragraph">
              <wp:posOffset>99695</wp:posOffset>
            </wp:positionV>
            <wp:extent cx="3291840" cy="2519680"/>
            <wp:effectExtent l="0" t="0" r="0" b="0"/>
            <wp:wrapSquare wrapText="bothSides"/>
            <wp:docPr id="1456" name="Picture 1456"/>
            <wp:cNvGraphicFramePr/>
            <a:graphic xmlns:a="http://schemas.openxmlformats.org/drawingml/2006/main">
              <a:graphicData uri="http://schemas.openxmlformats.org/drawingml/2006/picture">
                <pic:pic xmlns:pic="http://schemas.openxmlformats.org/drawingml/2006/picture">
                  <pic:nvPicPr>
                    <pic:cNvPr id="1456" name="Picture 1456"/>
                    <pic:cNvPicPr/>
                  </pic:nvPicPr>
                  <pic:blipFill>
                    <a:blip r:embed="rId81">
                      <a:extLst>
                        <a:ext uri="{28A0092B-C50C-407E-A947-70E740481C1C}">
                          <a14:useLocalDpi xmlns:a14="http://schemas.microsoft.com/office/drawing/2010/main" val="0"/>
                        </a:ext>
                      </a:extLst>
                    </a:blip>
                    <a:stretch>
                      <a:fillRect/>
                    </a:stretch>
                  </pic:blipFill>
                  <pic:spPr>
                    <a:xfrm>
                      <a:off x="0" y="0"/>
                      <a:ext cx="3291840" cy="2519680"/>
                    </a:xfrm>
                    <a:prstGeom prst="rect">
                      <a:avLst/>
                    </a:prstGeom>
                  </pic:spPr>
                </pic:pic>
              </a:graphicData>
            </a:graphic>
            <wp14:sizeRelH relativeFrom="page">
              <wp14:pctWidth>0</wp14:pctWidth>
            </wp14:sizeRelH>
            <wp14:sizeRelV relativeFrom="page">
              <wp14:pctHeight>0</wp14:pctHeight>
            </wp14:sizeRelV>
          </wp:anchor>
        </w:drawing>
      </w:r>
    </w:p>
    <w:p w14:paraId="1559546E" w14:textId="509BFFB1" w:rsidR="001865AB" w:rsidRPr="006563C5" w:rsidRDefault="001865AB" w:rsidP="001865AB">
      <w:pPr>
        <w:widowControl w:val="0"/>
        <w:autoSpaceDE w:val="0"/>
        <w:autoSpaceDN w:val="0"/>
        <w:adjustRightInd w:val="0"/>
        <w:spacing w:line="200" w:lineRule="exact"/>
      </w:pPr>
    </w:p>
    <w:p w14:paraId="1F08CA84" w14:textId="0E630AF3" w:rsidR="001865AB" w:rsidRPr="006563C5" w:rsidRDefault="001865AB" w:rsidP="001865AB">
      <w:pPr>
        <w:widowControl w:val="0"/>
        <w:autoSpaceDE w:val="0"/>
        <w:autoSpaceDN w:val="0"/>
        <w:adjustRightInd w:val="0"/>
        <w:spacing w:line="200" w:lineRule="exact"/>
      </w:pPr>
    </w:p>
    <w:p w14:paraId="2F4DF987" w14:textId="77777777" w:rsidR="001865AB" w:rsidRPr="006563C5" w:rsidRDefault="001865AB" w:rsidP="001865AB">
      <w:pPr>
        <w:widowControl w:val="0"/>
        <w:autoSpaceDE w:val="0"/>
        <w:autoSpaceDN w:val="0"/>
        <w:adjustRightInd w:val="0"/>
        <w:spacing w:line="200" w:lineRule="exact"/>
      </w:pPr>
    </w:p>
    <w:p w14:paraId="5D6A8622" w14:textId="77777777" w:rsidR="001865AB" w:rsidRPr="006563C5" w:rsidRDefault="001865AB" w:rsidP="001865AB">
      <w:pPr>
        <w:widowControl w:val="0"/>
        <w:autoSpaceDE w:val="0"/>
        <w:autoSpaceDN w:val="0"/>
        <w:adjustRightInd w:val="0"/>
        <w:spacing w:line="200" w:lineRule="exact"/>
      </w:pPr>
    </w:p>
    <w:p w14:paraId="5AA8BB3D" w14:textId="77777777" w:rsidR="001865AB" w:rsidRPr="006563C5" w:rsidRDefault="001865AB" w:rsidP="001865AB">
      <w:pPr>
        <w:widowControl w:val="0"/>
        <w:autoSpaceDE w:val="0"/>
        <w:autoSpaceDN w:val="0"/>
        <w:adjustRightInd w:val="0"/>
        <w:spacing w:line="200" w:lineRule="exact"/>
      </w:pPr>
    </w:p>
    <w:p w14:paraId="1623FACA" w14:textId="77777777" w:rsidR="001865AB" w:rsidRPr="006563C5" w:rsidRDefault="001865AB" w:rsidP="001865AB">
      <w:pPr>
        <w:widowControl w:val="0"/>
        <w:autoSpaceDE w:val="0"/>
        <w:autoSpaceDN w:val="0"/>
        <w:adjustRightInd w:val="0"/>
        <w:spacing w:line="200" w:lineRule="exact"/>
      </w:pPr>
    </w:p>
    <w:p w14:paraId="7D58D2DF" w14:textId="77777777" w:rsidR="001865AB" w:rsidRPr="006563C5" w:rsidRDefault="001865AB" w:rsidP="001865AB">
      <w:pPr>
        <w:widowControl w:val="0"/>
        <w:autoSpaceDE w:val="0"/>
        <w:autoSpaceDN w:val="0"/>
        <w:adjustRightInd w:val="0"/>
        <w:spacing w:line="200" w:lineRule="exact"/>
      </w:pPr>
    </w:p>
    <w:p w14:paraId="539EBDC1" w14:textId="77777777" w:rsidR="001865AB" w:rsidRPr="006563C5" w:rsidRDefault="001865AB" w:rsidP="001865AB">
      <w:pPr>
        <w:widowControl w:val="0"/>
        <w:autoSpaceDE w:val="0"/>
        <w:autoSpaceDN w:val="0"/>
        <w:adjustRightInd w:val="0"/>
        <w:spacing w:line="200" w:lineRule="exact"/>
      </w:pPr>
    </w:p>
    <w:p w14:paraId="0BE281FD" w14:textId="77777777" w:rsidR="001865AB" w:rsidRPr="006563C5" w:rsidRDefault="001865AB" w:rsidP="001865AB">
      <w:pPr>
        <w:widowControl w:val="0"/>
        <w:autoSpaceDE w:val="0"/>
        <w:autoSpaceDN w:val="0"/>
        <w:adjustRightInd w:val="0"/>
        <w:spacing w:line="200" w:lineRule="exact"/>
      </w:pPr>
    </w:p>
    <w:p w14:paraId="0BA17778" w14:textId="77777777" w:rsidR="001865AB" w:rsidRPr="006563C5" w:rsidRDefault="001865AB" w:rsidP="001865AB">
      <w:pPr>
        <w:widowControl w:val="0"/>
        <w:autoSpaceDE w:val="0"/>
        <w:autoSpaceDN w:val="0"/>
        <w:adjustRightInd w:val="0"/>
        <w:spacing w:line="200" w:lineRule="exact"/>
      </w:pPr>
    </w:p>
    <w:p w14:paraId="4C70DEAE" w14:textId="77777777" w:rsidR="001865AB" w:rsidRPr="006563C5" w:rsidRDefault="001865AB" w:rsidP="001865AB">
      <w:pPr>
        <w:widowControl w:val="0"/>
        <w:autoSpaceDE w:val="0"/>
        <w:autoSpaceDN w:val="0"/>
        <w:adjustRightInd w:val="0"/>
        <w:spacing w:line="200" w:lineRule="exact"/>
      </w:pPr>
    </w:p>
    <w:p w14:paraId="211B99DF" w14:textId="69A190A6" w:rsidR="001865AB" w:rsidRDefault="001865AB" w:rsidP="001865AB">
      <w:pPr>
        <w:widowControl w:val="0"/>
        <w:autoSpaceDE w:val="0"/>
        <w:autoSpaceDN w:val="0"/>
        <w:adjustRightInd w:val="0"/>
        <w:spacing w:line="200" w:lineRule="exact"/>
      </w:pPr>
    </w:p>
    <w:p w14:paraId="76371348" w14:textId="401F1CEC" w:rsidR="005D0A22" w:rsidRDefault="005D0A22" w:rsidP="001865AB">
      <w:pPr>
        <w:widowControl w:val="0"/>
        <w:autoSpaceDE w:val="0"/>
        <w:autoSpaceDN w:val="0"/>
        <w:adjustRightInd w:val="0"/>
        <w:spacing w:line="200" w:lineRule="exact"/>
      </w:pPr>
    </w:p>
    <w:p w14:paraId="04A567D9" w14:textId="588DA8B4" w:rsidR="005D0A22" w:rsidRDefault="005D0A22" w:rsidP="001865AB">
      <w:pPr>
        <w:widowControl w:val="0"/>
        <w:autoSpaceDE w:val="0"/>
        <w:autoSpaceDN w:val="0"/>
        <w:adjustRightInd w:val="0"/>
        <w:spacing w:line="200" w:lineRule="exact"/>
      </w:pPr>
    </w:p>
    <w:p w14:paraId="4D8DD60F" w14:textId="5559E107" w:rsidR="005D0A22" w:rsidRDefault="005D0A22" w:rsidP="001865AB">
      <w:pPr>
        <w:widowControl w:val="0"/>
        <w:autoSpaceDE w:val="0"/>
        <w:autoSpaceDN w:val="0"/>
        <w:adjustRightInd w:val="0"/>
        <w:spacing w:line="200" w:lineRule="exact"/>
      </w:pPr>
    </w:p>
    <w:p w14:paraId="741AB2BD" w14:textId="3F47FDC3" w:rsidR="005D0A22" w:rsidRDefault="005D0A22" w:rsidP="001865AB">
      <w:pPr>
        <w:widowControl w:val="0"/>
        <w:autoSpaceDE w:val="0"/>
        <w:autoSpaceDN w:val="0"/>
        <w:adjustRightInd w:val="0"/>
        <w:spacing w:line="200" w:lineRule="exact"/>
      </w:pPr>
    </w:p>
    <w:p w14:paraId="47DEFA7B" w14:textId="77777777" w:rsidR="005D0A22" w:rsidRPr="006563C5" w:rsidRDefault="005D0A22" w:rsidP="001865AB">
      <w:pPr>
        <w:widowControl w:val="0"/>
        <w:autoSpaceDE w:val="0"/>
        <w:autoSpaceDN w:val="0"/>
        <w:adjustRightInd w:val="0"/>
        <w:spacing w:line="200" w:lineRule="exact"/>
      </w:pPr>
    </w:p>
    <w:p w14:paraId="3AEABFA0" w14:textId="77777777" w:rsidR="001865AB" w:rsidRPr="006563C5" w:rsidRDefault="001865AB" w:rsidP="001865AB">
      <w:pPr>
        <w:widowControl w:val="0"/>
        <w:autoSpaceDE w:val="0"/>
        <w:autoSpaceDN w:val="0"/>
        <w:adjustRightInd w:val="0"/>
        <w:spacing w:line="200" w:lineRule="exact"/>
      </w:pPr>
    </w:p>
    <w:p w14:paraId="5AC63F21" w14:textId="77777777" w:rsidR="001865AB" w:rsidRPr="006563C5" w:rsidRDefault="001865AB" w:rsidP="001865AB">
      <w:pPr>
        <w:widowControl w:val="0"/>
        <w:autoSpaceDE w:val="0"/>
        <w:autoSpaceDN w:val="0"/>
        <w:adjustRightInd w:val="0"/>
        <w:spacing w:line="200" w:lineRule="exact"/>
      </w:pPr>
    </w:p>
    <w:p w14:paraId="0270C54F" w14:textId="77777777" w:rsidR="001865AB" w:rsidRPr="006563C5" w:rsidRDefault="001865AB" w:rsidP="001865AB">
      <w:pPr>
        <w:widowControl w:val="0"/>
        <w:autoSpaceDE w:val="0"/>
        <w:autoSpaceDN w:val="0"/>
        <w:adjustRightInd w:val="0"/>
        <w:spacing w:line="200" w:lineRule="exact"/>
      </w:pPr>
    </w:p>
    <w:p w14:paraId="3B4E25E4" w14:textId="77777777" w:rsidR="00A10B2F" w:rsidRPr="006563C5" w:rsidRDefault="00A10B2F" w:rsidP="002E6C9F">
      <w:pPr>
        <w:widowControl w:val="0"/>
        <w:overflowPunct w:val="0"/>
        <w:autoSpaceDE w:val="0"/>
        <w:autoSpaceDN w:val="0"/>
        <w:adjustRightInd w:val="0"/>
        <w:spacing w:line="490" w:lineRule="auto"/>
        <w:ind w:right="1780"/>
        <w:rPr>
          <w:b/>
          <w:bCs/>
        </w:rPr>
      </w:pPr>
      <w:r w:rsidRPr="006563C5">
        <w:rPr>
          <w:b/>
          <w:bCs/>
        </w:rPr>
        <w:lastRenderedPageBreak/>
        <w:t>Logic Diagram of IC 7485</w:t>
      </w:r>
    </w:p>
    <w:p w14:paraId="5C41FF58" w14:textId="77777777" w:rsidR="005D0A22" w:rsidRDefault="005D0A22" w:rsidP="00A10B2F">
      <w:pPr>
        <w:widowControl w:val="0"/>
        <w:overflowPunct w:val="0"/>
        <w:autoSpaceDE w:val="0"/>
        <w:autoSpaceDN w:val="0"/>
        <w:adjustRightInd w:val="0"/>
        <w:spacing w:line="490" w:lineRule="auto"/>
        <w:ind w:right="1780"/>
        <w:rPr>
          <w:b/>
          <w:bCs/>
        </w:rPr>
      </w:pPr>
      <w:r>
        <w:rPr>
          <w:noProof/>
        </w:rPr>
        <mc:AlternateContent>
          <mc:Choice Requires="wpg">
            <w:drawing>
              <wp:inline distT="0" distB="0" distL="0" distR="0" wp14:anchorId="131D2128" wp14:editId="3A84FDBA">
                <wp:extent cx="4212771" cy="3032185"/>
                <wp:effectExtent l="0" t="0" r="0" b="0"/>
                <wp:docPr id="13969" name="Group 13969"/>
                <wp:cNvGraphicFramePr/>
                <a:graphic xmlns:a="http://schemas.openxmlformats.org/drawingml/2006/main">
                  <a:graphicData uri="http://schemas.microsoft.com/office/word/2010/wordprocessingGroup">
                    <wpg:wgp>
                      <wpg:cNvGrpSpPr/>
                      <wpg:grpSpPr>
                        <a:xfrm>
                          <a:off x="0" y="0"/>
                          <a:ext cx="4212771" cy="3032185"/>
                          <a:chOff x="13983" y="0"/>
                          <a:chExt cx="4780343" cy="3575250"/>
                        </a:xfrm>
                      </wpg:grpSpPr>
                      <wps:wsp>
                        <wps:cNvPr id="1527" name="Rectangle 1527"/>
                        <wps:cNvSpPr/>
                        <wps:spPr>
                          <a:xfrm>
                            <a:off x="4743653" y="3032355"/>
                            <a:ext cx="50673" cy="224380"/>
                          </a:xfrm>
                          <a:prstGeom prst="rect">
                            <a:avLst/>
                          </a:prstGeom>
                          <a:ln>
                            <a:noFill/>
                          </a:ln>
                        </wps:spPr>
                        <wps:txbx>
                          <w:txbxContent>
                            <w:p w14:paraId="1EE6BF08" w14:textId="77777777" w:rsidR="005D0A22" w:rsidRDefault="005D0A22" w:rsidP="005D0A22">
                              <w:r>
                                <w:rPr>
                                  <w:b/>
                                </w:rPr>
                                <w:t xml:space="preserve"> </w:t>
                              </w:r>
                            </w:p>
                          </w:txbxContent>
                        </wps:txbx>
                        <wps:bodyPr horzOverflow="overflow" vert="horz" lIns="0" tIns="0" rIns="0" bIns="0" rtlCol="0">
                          <a:noAutofit/>
                        </wps:bodyPr>
                      </wps:wsp>
                      <wps:wsp>
                        <wps:cNvPr id="1529" name="Rectangle 1529"/>
                        <wps:cNvSpPr/>
                        <wps:spPr>
                          <a:xfrm>
                            <a:off x="1155141" y="3350870"/>
                            <a:ext cx="50673" cy="224380"/>
                          </a:xfrm>
                          <a:prstGeom prst="rect">
                            <a:avLst/>
                          </a:prstGeom>
                          <a:ln>
                            <a:noFill/>
                          </a:ln>
                        </wps:spPr>
                        <wps:txbx>
                          <w:txbxContent>
                            <w:p w14:paraId="22B0F5C7" w14:textId="77777777" w:rsidR="005D0A22" w:rsidRDefault="005D0A22" w:rsidP="005D0A22">
                              <w:r>
                                <w:rPr>
                                  <w:b/>
                                </w:rPr>
                                <w:t xml:space="preserve"> </w:t>
                              </w:r>
                            </w:p>
                          </w:txbxContent>
                        </wps:txbx>
                        <wps:bodyPr horzOverflow="overflow" vert="horz" lIns="0" tIns="0" rIns="0" bIns="0" rtlCol="0">
                          <a:noAutofit/>
                        </wps:bodyPr>
                      </wps:wsp>
                      <pic:pic xmlns:pic="http://schemas.openxmlformats.org/drawingml/2006/picture">
                        <pic:nvPicPr>
                          <pic:cNvPr id="1535" name="Picture 1535"/>
                          <pic:cNvPicPr/>
                        </pic:nvPicPr>
                        <pic:blipFill>
                          <a:blip r:embed="rId82"/>
                          <a:stretch>
                            <a:fillRect/>
                          </a:stretch>
                        </pic:blipFill>
                        <pic:spPr>
                          <a:xfrm>
                            <a:off x="18745" y="4826"/>
                            <a:ext cx="4709033" cy="3134995"/>
                          </a:xfrm>
                          <a:prstGeom prst="rect">
                            <a:avLst/>
                          </a:prstGeom>
                        </pic:spPr>
                      </pic:pic>
                      <wps:wsp>
                        <wps:cNvPr id="1536" name="Shape 1536"/>
                        <wps:cNvSpPr/>
                        <wps:spPr>
                          <a:xfrm>
                            <a:off x="13983" y="0"/>
                            <a:ext cx="4718558" cy="3144521"/>
                          </a:xfrm>
                          <a:custGeom>
                            <a:avLst/>
                            <a:gdLst/>
                            <a:ahLst/>
                            <a:cxnLst/>
                            <a:rect l="0" t="0" r="0" b="0"/>
                            <a:pathLst>
                              <a:path w="4718558" h="3144521">
                                <a:moveTo>
                                  <a:pt x="0" y="3144521"/>
                                </a:moveTo>
                                <a:lnTo>
                                  <a:pt x="4718558" y="3144521"/>
                                </a:lnTo>
                                <a:lnTo>
                                  <a:pt x="471855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1D2128" id="Group 13969" o:spid="_x0000_s1052" style="width:331.7pt;height:238.75pt;mso-position-horizontal-relative:char;mso-position-vertical-relative:line" coordorigin="139" coordsize="47803,357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T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">
                <v:rect id="Rectangle 1527" o:spid="_x0000_s1053" style="position:absolute;left:47436;top:3032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" filled="f" stroked="f">
                  <v:textbox inset="0,0,0,0">
                    <w:txbxContent>
                      <w:p w14:paraId="1EE6BF08" w14:textId="77777777" w:rsidR="005D0A22" w:rsidRDefault="005D0A22" w:rsidP="005D0A22">
                        <w:r>
                          <w:rPr>
                            <w:b/>
                          </w:rPr>
                          <w:t xml:space="preserve"> </w:t>
                        </w:r>
                      </w:p>
                    </w:txbxContent>
                  </v:textbox>
                </v:rect>
                <v:rect id="Rectangle 1529" o:spid="_x0000_s1054" style="position:absolute;left:11551;top:33508;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" filled="f" stroked="f">
                  <v:textbox inset="0,0,0,0">
                    <w:txbxContent>
                      <w:p w14:paraId="22B0F5C7" w14:textId="77777777" w:rsidR="005D0A22" w:rsidRDefault="005D0A22" w:rsidP="005D0A22">
                        <w:r>
                          <w:rPr>
                            <w:b/>
                          </w:rPr>
                          <w:t xml:space="preserve"> </w:t>
                        </w:r>
                      </w:p>
                    </w:txbxContent>
                  </v:textbox>
                </v:rect>
                <v:shape id="Picture 1535" o:spid="_x0000_s1055" type="#_x0000_t75" style="position:absolute;left:187;top:48;width:47090;height:31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">
                  <v:imagedata r:id="rId83" o:title=""/>
                </v:shape>
                <v:shape id="Shape 1536" o:spid="_x0000_s1056" style="position:absolute;left:139;width:47186;height:31445;visibility:visible;mso-wrap-style:square;v-text-anchor:top" coordsize="4718558,3144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" path="m,3144521r4718558,l4718558,,,,,3144521xe" filled="f">
                  <v:path arrowok="t" textboxrect="0,0,4718558,3144521"/>
                </v:shape>
                <w10:anchorlock/>
              </v:group>
            </w:pict>
          </mc:Fallback>
        </mc:AlternateContent>
      </w:r>
      <w:r w:rsidR="00A10B2F" w:rsidRPr="006563C5">
        <w:rPr>
          <w:b/>
          <w:bCs/>
        </w:rPr>
        <w:t>Comparing Table</w:t>
      </w:r>
    </w:p>
    <w:p w14:paraId="3C86801B" w14:textId="09F02181" w:rsidR="00A10B2F" w:rsidRPr="005D0A22" w:rsidRDefault="005D0A22" w:rsidP="00A10B2F">
      <w:pPr>
        <w:widowControl w:val="0"/>
        <w:overflowPunct w:val="0"/>
        <w:autoSpaceDE w:val="0"/>
        <w:autoSpaceDN w:val="0"/>
        <w:adjustRightInd w:val="0"/>
        <w:spacing w:line="490" w:lineRule="auto"/>
        <w:ind w:right="1780"/>
        <w:rPr>
          <w:noProof/>
        </w:rPr>
      </w:pPr>
      <w:r>
        <w:rPr>
          <w:noProof/>
        </w:rPr>
        <w:drawing>
          <wp:inline distT="0" distB="0" distL="0" distR="0" wp14:anchorId="4932C30B" wp14:editId="40FF7141">
            <wp:extent cx="4669971" cy="3733800"/>
            <wp:effectExtent l="0" t="0" r="3810" b="0"/>
            <wp:docPr id="1538" name="Picture 1538"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538" name="Picture 1538" descr="Table&#10;&#10;Description automatically generated"/>
                    <pic:cNvPicPr/>
                  </pic:nvPicPr>
                  <pic:blipFill>
                    <a:blip r:embed="rId84"/>
                    <a:stretch>
                      <a:fillRect/>
                    </a:stretch>
                  </pic:blipFill>
                  <pic:spPr>
                    <a:xfrm>
                      <a:off x="0" y="0"/>
                      <a:ext cx="4740175" cy="3789930"/>
                    </a:xfrm>
                    <a:prstGeom prst="rect">
                      <a:avLst/>
                    </a:prstGeom>
                  </pic:spPr>
                </pic:pic>
              </a:graphicData>
            </a:graphic>
          </wp:inline>
        </w:drawing>
      </w:r>
    </w:p>
    <w:p w14:paraId="1D7FAE7A" w14:textId="46554C2C" w:rsidR="00D63BA5" w:rsidRDefault="005D0A22" w:rsidP="00A10B2F">
      <w:r w:rsidRPr="005D0A22">
        <w:rPr>
          <w:b/>
          <w:bCs/>
        </w:rPr>
        <w:lastRenderedPageBreak/>
        <w:t>Lab-Work</w:t>
      </w:r>
      <w:r>
        <w:t>:</w:t>
      </w:r>
    </w:p>
    <w:p w14:paraId="08E1A9F0" w14:textId="345E3763" w:rsidR="00855C3A" w:rsidRPr="006563C5" w:rsidRDefault="00D63BA5" w:rsidP="00A10B2F">
      <w:r>
        <w:rPr>
          <w:noProof/>
        </w:rPr>
        <w:drawing>
          <wp:inline distT="0" distB="0" distL="0" distR="0" wp14:anchorId="42AC3ECE" wp14:editId="472F772E">
            <wp:extent cx="4376057" cy="7389647"/>
            <wp:effectExtent l="0" t="0" r="5715" b="1905"/>
            <wp:docPr id="504" name="Picture 50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Diagram, engineering drawing&#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4402837" cy="7434869"/>
                    </a:xfrm>
                    <a:prstGeom prst="rect">
                      <a:avLst/>
                    </a:prstGeom>
                  </pic:spPr>
                </pic:pic>
              </a:graphicData>
            </a:graphic>
          </wp:inline>
        </w:drawing>
      </w:r>
    </w:p>
    <w:p w14:paraId="470DA60C" w14:textId="77777777" w:rsidR="005D0A22" w:rsidRDefault="00A10B2F" w:rsidP="005D0A22">
      <w:pPr>
        <w:spacing w:after="3" w:line="254" w:lineRule="auto"/>
        <w:ind w:left="111" w:hanging="10"/>
      </w:pPr>
      <w:r w:rsidRPr="006563C5">
        <w:rPr>
          <w:b/>
          <w:bCs/>
        </w:rPr>
        <w:lastRenderedPageBreak/>
        <w:t xml:space="preserve">Conclusion: </w:t>
      </w:r>
      <w:r w:rsidR="005D0A22">
        <w:t xml:space="preserve">Through this experiment we learnt the concept of comparators – 1 bit, 2 bit and 4 bits. We also learnt to implement them through logic diagrams and truth tables. </w:t>
      </w:r>
    </w:p>
    <w:p w14:paraId="42AE3E4C" w14:textId="77777777" w:rsidR="00855C3A" w:rsidRPr="006563C5" w:rsidRDefault="00855C3A" w:rsidP="005D0A22">
      <w:pPr>
        <w:widowControl w:val="0"/>
        <w:overflowPunct w:val="0"/>
        <w:autoSpaceDE w:val="0"/>
        <w:autoSpaceDN w:val="0"/>
        <w:adjustRightInd w:val="0"/>
        <w:spacing w:line="250" w:lineRule="auto"/>
        <w:ind w:right="120"/>
        <w:jc w:val="both"/>
      </w:pPr>
    </w:p>
    <w:p w14:paraId="3198CA7E" w14:textId="77777777" w:rsidR="00A10B2F" w:rsidRPr="006563C5" w:rsidRDefault="00A10B2F" w:rsidP="00A10B2F">
      <w:pPr>
        <w:widowControl w:val="0"/>
        <w:autoSpaceDE w:val="0"/>
        <w:autoSpaceDN w:val="0"/>
        <w:adjustRightInd w:val="0"/>
        <w:spacing w:line="311" w:lineRule="exact"/>
      </w:pPr>
    </w:p>
    <w:p w14:paraId="4D9D184B" w14:textId="77777777" w:rsidR="00A10B2F" w:rsidRPr="006563C5" w:rsidRDefault="00A10B2F" w:rsidP="00A10B2F">
      <w:pPr>
        <w:widowControl w:val="0"/>
        <w:autoSpaceDE w:val="0"/>
        <w:autoSpaceDN w:val="0"/>
        <w:adjustRightInd w:val="0"/>
        <w:ind w:left="100"/>
      </w:pPr>
      <w:r w:rsidRPr="006563C5">
        <w:rPr>
          <w:b/>
          <w:bCs/>
        </w:rPr>
        <w:t>Post Lab Descriptive Questions</w:t>
      </w:r>
    </w:p>
    <w:p w14:paraId="1EB9CAE4" w14:textId="77777777" w:rsidR="00A10B2F" w:rsidRPr="006563C5" w:rsidRDefault="00A10B2F" w:rsidP="00A10B2F">
      <w:pPr>
        <w:widowControl w:val="0"/>
        <w:autoSpaceDE w:val="0"/>
        <w:autoSpaceDN w:val="0"/>
        <w:adjustRightInd w:val="0"/>
        <w:spacing w:line="314" w:lineRule="exact"/>
      </w:pPr>
    </w:p>
    <w:p w14:paraId="58A957E8" w14:textId="77777777" w:rsidR="00A10B2F" w:rsidRPr="006563C5" w:rsidRDefault="00855C3A" w:rsidP="00A10B2F">
      <w:pPr>
        <w:widowControl w:val="0"/>
        <w:autoSpaceDE w:val="0"/>
        <w:autoSpaceDN w:val="0"/>
        <w:adjustRightInd w:val="0"/>
        <w:ind w:left="460"/>
      </w:pPr>
      <w:r w:rsidRPr="006563C5">
        <w:t>1.  Design a 1</w:t>
      </w:r>
      <w:r w:rsidR="00A10B2F" w:rsidRPr="006563C5">
        <w:t>- bit magnitude comparator using logic gates.</w:t>
      </w:r>
    </w:p>
    <w:p w14:paraId="739E3944" w14:textId="77777777" w:rsidR="00A10B2F" w:rsidRPr="006563C5" w:rsidRDefault="00A10B2F" w:rsidP="00A10B2F">
      <w:pPr>
        <w:widowControl w:val="0"/>
        <w:autoSpaceDE w:val="0"/>
        <w:autoSpaceDN w:val="0"/>
        <w:adjustRightInd w:val="0"/>
        <w:spacing w:line="200" w:lineRule="exact"/>
      </w:pPr>
    </w:p>
    <w:p w14:paraId="1807EBAD" w14:textId="77777777" w:rsidR="00A10B2F" w:rsidRPr="006563C5" w:rsidRDefault="00A10B2F" w:rsidP="00A10B2F">
      <w:pPr>
        <w:widowControl w:val="0"/>
        <w:autoSpaceDE w:val="0"/>
        <w:autoSpaceDN w:val="0"/>
        <w:adjustRightInd w:val="0"/>
        <w:spacing w:line="225" w:lineRule="exact"/>
      </w:pPr>
    </w:p>
    <w:tbl>
      <w:tblPr>
        <w:tblStyle w:val="TableGrid0"/>
        <w:tblW w:w="4902" w:type="dxa"/>
        <w:tblInd w:w="855" w:type="dxa"/>
        <w:tblCellMar>
          <w:top w:w="14" w:type="dxa"/>
          <w:left w:w="108" w:type="dxa"/>
          <w:right w:w="55" w:type="dxa"/>
        </w:tblCellMar>
        <w:tblLook w:val="04A0" w:firstRow="1" w:lastRow="0" w:firstColumn="1" w:lastColumn="0" w:noHBand="0" w:noVBand="1"/>
      </w:tblPr>
      <w:tblGrid>
        <w:gridCol w:w="979"/>
        <w:gridCol w:w="982"/>
        <w:gridCol w:w="980"/>
        <w:gridCol w:w="979"/>
        <w:gridCol w:w="982"/>
      </w:tblGrid>
      <w:tr w:rsidR="005D0A22" w14:paraId="62410A97" w14:textId="77777777" w:rsidTr="0046032C">
        <w:trPr>
          <w:trHeight w:val="499"/>
        </w:trPr>
        <w:tc>
          <w:tcPr>
            <w:tcW w:w="979" w:type="dxa"/>
            <w:tcBorders>
              <w:top w:val="single" w:sz="4" w:space="0" w:color="000000"/>
              <w:left w:val="single" w:sz="4" w:space="0" w:color="000000"/>
              <w:bottom w:val="single" w:sz="4" w:space="0" w:color="000000"/>
              <w:right w:val="single" w:sz="4" w:space="0" w:color="000000"/>
            </w:tcBorders>
          </w:tcPr>
          <w:p w14:paraId="6FD01EEA" w14:textId="77777777" w:rsidR="005D0A22" w:rsidRDefault="005D0A22" w:rsidP="0046032C">
            <w:r>
              <w:rPr>
                <w:rFonts w:eastAsia="Times New Roman" w:cs="Times New Roman"/>
                <w:b/>
              </w:rPr>
              <w:t xml:space="preserve">A </w:t>
            </w:r>
          </w:p>
        </w:tc>
        <w:tc>
          <w:tcPr>
            <w:tcW w:w="982" w:type="dxa"/>
            <w:tcBorders>
              <w:top w:val="single" w:sz="4" w:space="0" w:color="000000"/>
              <w:left w:val="single" w:sz="4" w:space="0" w:color="000000"/>
              <w:bottom w:val="single" w:sz="4" w:space="0" w:color="000000"/>
              <w:right w:val="single" w:sz="4" w:space="0" w:color="000000"/>
            </w:tcBorders>
          </w:tcPr>
          <w:p w14:paraId="1E3EE647" w14:textId="77777777" w:rsidR="005D0A22" w:rsidRDefault="005D0A22" w:rsidP="0046032C">
            <w:r>
              <w:rPr>
                <w:rFonts w:eastAsia="Times New Roman" w:cs="Times New Roman"/>
                <w:b/>
              </w:rPr>
              <w:t xml:space="preserve">B </w:t>
            </w:r>
          </w:p>
        </w:tc>
        <w:tc>
          <w:tcPr>
            <w:tcW w:w="980" w:type="dxa"/>
            <w:tcBorders>
              <w:top w:val="single" w:sz="4" w:space="0" w:color="000000"/>
              <w:left w:val="single" w:sz="4" w:space="0" w:color="000000"/>
              <w:bottom w:val="single" w:sz="4" w:space="0" w:color="000000"/>
              <w:right w:val="single" w:sz="4" w:space="0" w:color="000000"/>
            </w:tcBorders>
          </w:tcPr>
          <w:p w14:paraId="6E150197" w14:textId="77777777" w:rsidR="005D0A22" w:rsidRDefault="005D0A22" w:rsidP="0046032C">
            <w:r>
              <w:rPr>
                <w:rFonts w:eastAsia="Times New Roman" w:cs="Times New Roman"/>
                <w:b/>
              </w:rPr>
              <w:t xml:space="preserve">f (A&gt;B) </w:t>
            </w:r>
            <w:r>
              <w:rPr>
                <w:rFonts w:eastAsia="Times New Roman" w:cs="Times New Roman"/>
              </w:rPr>
              <w:t xml:space="preserve"> </w:t>
            </w:r>
          </w:p>
        </w:tc>
        <w:tc>
          <w:tcPr>
            <w:tcW w:w="979" w:type="dxa"/>
            <w:tcBorders>
              <w:top w:val="single" w:sz="4" w:space="0" w:color="000000"/>
              <w:left w:val="single" w:sz="4" w:space="0" w:color="000000"/>
              <w:bottom w:val="single" w:sz="4" w:space="0" w:color="000000"/>
              <w:right w:val="single" w:sz="4" w:space="0" w:color="000000"/>
            </w:tcBorders>
          </w:tcPr>
          <w:p w14:paraId="36EAE8DB" w14:textId="77777777" w:rsidR="005D0A22" w:rsidRDefault="005D0A22" w:rsidP="0046032C">
            <w:r>
              <w:rPr>
                <w:rFonts w:eastAsia="Times New Roman" w:cs="Times New Roman"/>
                <w:b/>
              </w:rPr>
              <w:t>f (A=B)</w:t>
            </w:r>
            <w:r>
              <w:rPr>
                <w:rFonts w:eastAsia="Times New Roman" w:cs="Times New Roman"/>
              </w:rPr>
              <w:t xml:space="preserve"> </w:t>
            </w:r>
          </w:p>
        </w:tc>
        <w:tc>
          <w:tcPr>
            <w:tcW w:w="982" w:type="dxa"/>
            <w:tcBorders>
              <w:top w:val="single" w:sz="4" w:space="0" w:color="000000"/>
              <w:left w:val="single" w:sz="4" w:space="0" w:color="000000"/>
              <w:bottom w:val="single" w:sz="4" w:space="0" w:color="000000"/>
              <w:right w:val="single" w:sz="4" w:space="0" w:color="000000"/>
            </w:tcBorders>
          </w:tcPr>
          <w:p w14:paraId="6CF3DBB8" w14:textId="77777777" w:rsidR="005D0A22" w:rsidRDefault="005D0A22" w:rsidP="0046032C">
            <w:r>
              <w:rPr>
                <w:rFonts w:eastAsia="Times New Roman" w:cs="Times New Roman"/>
                <w:b/>
              </w:rPr>
              <w:t>f (A&lt;B)</w:t>
            </w:r>
            <w:r>
              <w:rPr>
                <w:rFonts w:eastAsia="Times New Roman" w:cs="Times New Roman"/>
              </w:rPr>
              <w:t xml:space="preserve"> </w:t>
            </w:r>
          </w:p>
        </w:tc>
      </w:tr>
      <w:tr w:rsidR="005D0A22" w14:paraId="0B1B514B" w14:textId="77777777" w:rsidTr="0046032C">
        <w:trPr>
          <w:trHeight w:val="502"/>
        </w:trPr>
        <w:tc>
          <w:tcPr>
            <w:tcW w:w="979" w:type="dxa"/>
            <w:tcBorders>
              <w:top w:val="single" w:sz="4" w:space="0" w:color="000000"/>
              <w:left w:val="single" w:sz="4" w:space="0" w:color="000000"/>
              <w:bottom w:val="single" w:sz="4" w:space="0" w:color="000000"/>
              <w:right w:val="single" w:sz="4" w:space="0" w:color="000000"/>
            </w:tcBorders>
          </w:tcPr>
          <w:p w14:paraId="744040A8" w14:textId="77777777" w:rsidR="005D0A22" w:rsidRDefault="005D0A22" w:rsidP="0046032C">
            <w:r>
              <w:rPr>
                <w:rFonts w:eastAsia="Times New Roman" w:cs="Times New Roman"/>
              </w:rPr>
              <w:t xml:space="preserve">0 </w:t>
            </w:r>
          </w:p>
        </w:tc>
        <w:tc>
          <w:tcPr>
            <w:tcW w:w="982" w:type="dxa"/>
            <w:tcBorders>
              <w:top w:val="single" w:sz="4" w:space="0" w:color="000000"/>
              <w:left w:val="single" w:sz="4" w:space="0" w:color="000000"/>
              <w:bottom w:val="single" w:sz="4" w:space="0" w:color="000000"/>
              <w:right w:val="single" w:sz="4" w:space="0" w:color="000000"/>
            </w:tcBorders>
          </w:tcPr>
          <w:p w14:paraId="5FFD6C42" w14:textId="77777777" w:rsidR="005D0A22" w:rsidRDefault="005D0A22" w:rsidP="0046032C">
            <w:r>
              <w:rPr>
                <w:rFonts w:eastAsia="Times New Roman" w:cs="Times New Roman"/>
              </w:rPr>
              <w:t xml:space="preserve">0 </w:t>
            </w:r>
          </w:p>
        </w:tc>
        <w:tc>
          <w:tcPr>
            <w:tcW w:w="980" w:type="dxa"/>
            <w:tcBorders>
              <w:top w:val="single" w:sz="4" w:space="0" w:color="000000"/>
              <w:left w:val="single" w:sz="4" w:space="0" w:color="000000"/>
              <w:bottom w:val="single" w:sz="4" w:space="0" w:color="000000"/>
              <w:right w:val="single" w:sz="4" w:space="0" w:color="000000"/>
            </w:tcBorders>
          </w:tcPr>
          <w:p w14:paraId="182F0A4D" w14:textId="77777777" w:rsidR="005D0A22" w:rsidRDefault="005D0A22" w:rsidP="0046032C">
            <w:r>
              <w:rPr>
                <w:rFonts w:eastAsia="Times New Roman" w:cs="Times New Roman"/>
              </w:rPr>
              <w:t xml:space="preserve">0 </w:t>
            </w:r>
          </w:p>
        </w:tc>
        <w:tc>
          <w:tcPr>
            <w:tcW w:w="979" w:type="dxa"/>
            <w:tcBorders>
              <w:top w:val="single" w:sz="4" w:space="0" w:color="000000"/>
              <w:left w:val="single" w:sz="4" w:space="0" w:color="000000"/>
              <w:bottom w:val="single" w:sz="4" w:space="0" w:color="000000"/>
              <w:right w:val="single" w:sz="4" w:space="0" w:color="000000"/>
            </w:tcBorders>
          </w:tcPr>
          <w:p w14:paraId="5FAAFC25" w14:textId="77777777" w:rsidR="005D0A22" w:rsidRDefault="005D0A22" w:rsidP="0046032C">
            <w:r>
              <w:rPr>
                <w:rFonts w:eastAsia="Times New Roman" w:cs="Times New Roman"/>
              </w:rPr>
              <w:t xml:space="preserve">1 </w:t>
            </w:r>
          </w:p>
        </w:tc>
        <w:tc>
          <w:tcPr>
            <w:tcW w:w="982" w:type="dxa"/>
            <w:tcBorders>
              <w:top w:val="single" w:sz="4" w:space="0" w:color="000000"/>
              <w:left w:val="single" w:sz="4" w:space="0" w:color="000000"/>
              <w:bottom w:val="single" w:sz="4" w:space="0" w:color="000000"/>
              <w:right w:val="single" w:sz="4" w:space="0" w:color="000000"/>
            </w:tcBorders>
          </w:tcPr>
          <w:p w14:paraId="3D97FEEB" w14:textId="77777777" w:rsidR="005D0A22" w:rsidRDefault="005D0A22" w:rsidP="0046032C">
            <w:r>
              <w:rPr>
                <w:rFonts w:eastAsia="Times New Roman" w:cs="Times New Roman"/>
              </w:rPr>
              <w:t xml:space="preserve">0 </w:t>
            </w:r>
          </w:p>
        </w:tc>
      </w:tr>
      <w:tr w:rsidR="005D0A22" w14:paraId="54012051" w14:textId="77777777" w:rsidTr="0046032C">
        <w:trPr>
          <w:trHeight w:val="502"/>
        </w:trPr>
        <w:tc>
          <w:tcPr>
            <w:tcW w:w="979" w:type="dxa"/>
            <w:tcBorders>
              <w:top w:val="single" w:sz="4" w:space="0" w:color="000000"/>
              <w:left w:val="single" w:sz="4" w:space="0" w:color="000000"/>
              <w:bottom w:val="single" w:sz="4" w:space="0" w:color="000000"/>
              <w:right w:val="single" w:sz="4" w:space="0" w:color="000000"/>
            </w:tcBorders>
          </w:tcPr>
          <w:p w14:paraId="320A6E82" w14:textId="77777777" w:rsidR="005D0A22" w:rsidRDefault="005D0A22" w:rsidP="0046032C">
            <w:r>
              <w:rPr>
                <w:rFonts w:eastAsia="Times New Roman" w:cs="Times New Roman"/>
              </w:rPr>
              <w:t xml:space="preserve">1 </w:t>
            </w:r>
          </w:p>
        </w:tc>
        <w:tc>
          <w:tcPr>
            <w:tcW w:w="982" w:type="dxa"/>
            <w:tcBorders>
              <w:top w:val="single" w:sz="4" w:space="0" w:color="000000"/>
              <w:left w:val="single" w:sz="4" w:space="0" w:color="000000"/>
              <w:bottom w:val="single" w:sz="4" w:space="0" w:color="000000"/>
              <w:right w:val="single" w:sz="4" w:space="0" w:color="000000"/>
            </w:tcBorders>
          </w:tcPr>
          <w:p w14:paraId="553E36E9" w14:textId="77777777" w:rsidR="005D0A22" w:rsidRDefault="005D0A22" w:rsidP="0046032C">
            <w:r>
              <w:rPr>
                <w:rFonts w:eastAsia="Times New Roman" w:cs="Times New Roman"/>
              </w:rPr>
              <w:t xml:space="preserve">0 </w:t>
            </w:r>
          </w:p>
        </w:tc>
        <w:tc>
          <w:tcPr>
            <w:tcW w:w="980" w:type="dxa"/>
            <w:tcBorders>
              <w:top w:val="single" w:sz="4" w:space="0" w:color="000000"/>
              <w:left w:val="single" w:sz="4" w:space="0" w:color="000000"/>
              <w:bottom w:val="single" w:sz="4" w:space="0" w:color="000000"/>
              <w:right w:val="single" w:sz="4" w:space="0" w:color="000000"/>
            </w:tcBorders>
          </w:tcPr>
          <w:p w14:paraId="4ECD5FA3" w14:textId="77777777" w:rsidR="005D0A22" w:rsidRDefault="005D0A22" w:rsidP="0046032C">
            <w:r>
              <w:rPr>
                <w:rFonts w:eastAsia="Times New Roman" w:cs="Times New Roman"/>
              </w:rPr>
              <w:t xml:space="preserve">1 </w:t>
            </w:r>
          </w:p>
        </w:tc>
        <w:tc>
          <w:tcPr>
            <w:tcW w:w="979" w:type="dxa"/>
            <w:tcBorders>
              <w:top w:val="single" w:sz="4" w:space="0" w:color="000000"/>
              <w:left w:val="single" w:sz="4" w:space="0" w:color="000000"/>
              <w:bottom w:val="single" w:sz="4" w:space="0" w:color="000000"/>
              <w:right w:val="single" w:sz="4" w:space="0" w:color="000000"/>
            </w:tcBorders>
          </w:tcPr>
          <w:p w14:paraId="37DAC5A2" w14:textId="77777777" w:rsidR="005D0A22" w:rsidRDefault="005D0A22" w:rsidP="0046032C">
            <w:r>
              <w:rPr>
                <w:rFonts w:eastAsia="Times New Roman" w:cs="Times New Roman"/>
              </w:rPr>
              <w:t xml:space="preserve">0 </w:t>
            </w:r>
          </w:p>
        </w:tc>
        <w:tc>
          <w:tcPr>
            <w:tcW w:w="982" w:type="dxa"/>
            <w:tcBorders>
              <w:top w:val="single" w:sz="4" w:space="0" w:color="000000"/>
              <w:left w:val="single" w:sz="4" w:space="0" w:color="000000"/>
              <w:bottom w:val="single" w:sz="4" w:space="0" w:color="000000"/>
              <w:right w:val="single" w:sz="4" w:space="0" w:color="000000"/>
            </w:tcBorders>
          </w:tcPr>
          <w:p w14:paraId="5EDCB463" w14:textId="77777777" w:rsidR="005D0A22" w:rsidRDefault="005D0A22" w:rsidP="0046032C">
            <w:r>
              <w:rPr>
                <w:rFonts w:eastAsia="Times New Roman" w:cs="Times New Roman"/>
              </w:rPr>
              <w:t xml:space="preserve">0 </w:t>
            </w:r>
          </w:p>
        </w:tc>
      </w:tr>
      <w:tr w:rsidR="005D0A22" w14:paraId="7C9A70E5" w14:textId="77777777" w:rsidTr="0046032C">
        <w:trPr>
          <w:trHeight w:val="502"/>
        </w:trPr>
        <w:tc>
          <w:tcPr>
            <w:tcW w:w="979" w:type="dxa"/>
            <w:tcBorders>
              <w:top w:val="single" w:sz="4" w:space="0" w:color="000000"/>
              <w:left w:val="single" w:sz="4" w:space="0" w:color="000000"/>
              <w:bottom w:val="single" w:sz="4" w:space="0" w:color="000000"/>
              <w:right w:val="single" w:sz="4" w:space="0" w:color="000000"/>
            </w:tcBorders>
          </w:tcPr>
          <w:p w14:paraId="4A41A1E9" w14:textId="77777777" w:rsidR="005D0A22" w:rsidRDefault="005D0A22" w:rsidP="0046032C">
            <w:r>
              <w:rPr>
                <w:rFonts w:eastAsia="Times New Roman" w:cs="Times New Roman"/>
              </w:rPr>
              <w:t xml:space="preserve">0 </w:t>
            </w:r>
          </w:p>
        </w:tc>
        <w:tc>
          <w:tcPr>
            <w:tcW w:w="982" w:type="dxa"/>
            <w:tcBorders>
              <w:top w:val="single" w:sz="4" w:space="0" w:color="000000"/>
              <w:left w:val="single" w:sz="4" w:space="0" w:color="000000"/>
              <w:bottom w:val="single" w:sz="4" w:space="0" w:color="000000"/>
              <w:right w:val="single" w:sz="4" w:space="0" w:color="000000"/>
            </w:tcBorders>
          </w:tcPr>
          <w:p w14:paraId="52ED435B" w14:textId="77777777" w:rsidR="005D0A22" w:rsidRDefault="005D0A22" w:rsidP="0046032C">
            <w:r>
              <w:rPr>
                <w:rFonts w:eastAsia="Times New Roman" w:cs="Times New Roman"/>
              </w:rPr>
              <w:t xml:space="preserve">1 </w:t>
            </w:r>
          </w:p>
        </w:tc>
        <w:tc>
          <w:tcPr>
            <w:tcW w:w="980" w:type="dxa"/>
            <w:tcBorders>
              <w:top w:val="single" w:sz="4" w:space="0" w:color="000000"/>
              <w:left w:val="single" w:sz="4" w:space="0" w:color="000000"/>
              <w:bottom w:val="single" w:sz="4" w:space="0" w:color="000000"/>
              <w:right w:val="single" w:sz="4" w:space="0" w:color="000000"/>
            </w:tcBorders>
          </w:tcPr>
          <w:p w14:paraId="733DE07C" w14:textId="77777777" w:rsidR="005D0A22" w:rsidRDefault="005D0A22" w:rsidP="0046032C">
            <w:r>
              <w:rPr>
                <w:rFonts w:eastAsia="Times New Roman" w:cs="Times New Roman"/>
              </w:rPr>
              <w:t xml:space="preserve">0 </w:t>
            </w:r>
          </w:p>
        </w:tc>
        <w:tc>
          <w:tcPr>
            <w:tcW w:w="979" w:type="dxa"/>
            <w:tcBorders>
              <w:top w:val="single" w:sz="4" w:space="0" w:color="000000"/>
              <w:left w:val="single" w:sz="4" w:space="0" w:color="000000"/>
              <w:bottom w:val="single" w:sz="4" w:space="0" w:color="000000"/>
              <w:right w:val="single" w:sz="4" w:space="0" w:color="000000"/>
            </w:tcBorders>
          </w:tcPr>
          <w:p w14:paraId="27D9DA80" w14:textId="77777777" w:rsidR="005D0A22" w:rsidRDefault="005D0A22" w:rsidP="0046032C">
            <w:r>
              <w:rPr>
                <w:rFonts w:eastAsia="Times New Roman" w:cs="Times New Roman"/>
              </w:rPr>
              <w:t xml:space="preserve">0 </w:t>
            </w:r>
          </w:p>
        </w:tc>
        <w:tc>
          <w:tcPr>
            <w:tcW w:w="982" w:type="dxa"/>
            <w:tcBorders>
              <w:top w:val="single" w:sz="4" w:space="0" w:color="000000"/>
              <w:left w:val="single" w:sz="4" w:space="0" w:color="000000"/>
              <w:bottom w:val="single" w:sz="4" w:space="0" w:color="000000"/>
              <w:right w:val="single" w:sz="4" w:space="0" w:color="000000"/>
            </w:tcBorders>
          </w:tcPr>
          <w:p w14:paraId="6BA0383D" w14:textId="77777777" w:rsidR="005D0A22" w:rsidRDefault="005D0A22" w:rsidP="0046032C">
            <w:r>
              <w:rPr>
                <w:rFonts w:eastAsia="Times New Roman" w:cs="Times New Roman"/>
              </w:rPr>
              <w:t xml:space="preserve">1 </w:t>
            </w:r>
          </w:p>
        </w:tc>
      </w:tr>
      <w:tr w:rsidR="005D0A22" w14:paraId="78D916CE" w14:textId="77777777" w:rsidTr="0046032C">
        <w:trPr>
          <w:trHeight w:val="499"/>
        </w:trPr>
        <w:tc>
          <w:tcPr>
            <w:tcW w:w="979" w:type="dxa"/>
            <w:tcBorders>
              <w:top w:val="single" w:sz="4" w:space="0" w:color="000000"/>
              <w:left w:val="single" w:sz="4" w:space="0" w:color="000000"/>
              <w:bottom w:val="single" w:sz="4" w:space="0" w:color="000000"/>
              <w:right w:val="single" w:sz="4" w:space="0" w:color="000000"/>
            </w:tcBorders>
          </w:tcPr>
          <w:p w14:paraId="4BEA0165" w14:textId="77777777" w:rsidR="005D0A22" w:rsidRDefault="005D0A22" w:rsidP="0046032C">
            <w:r>
              <w:rPr>
                <w:rFonts w:eastAsia="Times New Roman" w:cs="Times New Roman"/>
              </w:rPr>
              <w:t xml:space="preserve">1 </w:t>
            </w:r>
          </w:p>
        </w:tc>
        <w:tc>
          <w:tcPr>
            <w:tcW w:w="982" w:type="dxa"/>
            <w:tcBorders>
              <w:top w:val="single" w:sz="4" w:space="0" w:color="000000"/>
              <w:left w:val="single" w:sz="4" w:space="0" w:color="000000"/>
              <w:bottom w:val="single" w:sz="4" w:space="0" w:color="000000"/>
              <w:right w:val="single" w:sz="4" w:space="0" w:color="000000"/>
            </w:tcBorders>
          </w:tcPr>
          <w:p w14:paraId="6B445170" w14:textId="77777777" w:rsidR="005D0A22" w:rsidRDefault="005D0A22" w:rsidP="0046032C">
            <w:r>
              <w:rPr>
                <w:rFonts w:eastAsia="Times New Roman" w:cs="Times New Roman"/>
              </w:rPr>
              <w:t xml:space="preserve">1 </w:t>
            </w:r>
          </w:p>
        </w:tc>
        <w:tc>
          <w:tcPr>
            <w:tcW w:w="980" w:type="dxa"/>
            <w:tcBorders>
              <w:top w:val="single" w:sz="4" w:space="0" w:color="000000"/>
              <w:left w:val="single" w:sz="4" w:space="0" w:color="000000"/>
              <w:bottom w:val="single" w:sz="4" w:space="0" w:color="000000"/>
              <w:right w:val="single" w:sz="4" w:space="0" w:color="000000"/>
            </w:tcBorders>
          </w:tcPr>
          <w:p w14:paraId="36F5160C" w14:textId="77777777" w:rsidR="005D0A22" w:rsidRDefault="005D0A22" w:rsidP="0046032C">
            <w:r>
              <w:rPr>
                <w:rFonts w:eastAsia="Times New Roman" w:cs="Times New Roman"/>
              </w:rPr>
              <w:t xml:space="preserve">0 </w:t>
            </w:r>
          </w:p>
        </w:tc>
        <w:tc>
          <w:tcPr>
            <w:tcW w:w="979" w:type="dxa"/>
            <w:tcBorders>
              <w:top w:val="single" w:sz="4" w:space="0" w:color="000000"/>
              <w:left w:val="single" w:sz="4" w:space="0" w:color="000000"/>
              <w:bottom w:val="single" w:sz="4" w:space="0" w:color="000000"/>
              <w:right w:val="single" w:sz="4" w:space="0" w:color="000000"/>
            </w:tcBorders>
          </w:tcPr>
          <w:p w14:paraId="735B949C" w14:textId="77777777" w:rsidR="005D0A22" w:rsidRDefault="005D0A22" w:rsidP="0046032C">
            <w:r>
              <w:rPr>
                <w:rFonts w:eastAsia="Times New Roman" w:cs="Times New Roman"/>
              </w:rPr>
              <w:t xml:space="preserve">1 </w:t>
            </w:r>
          </w:p>
        </w:tc>
        <w:tc>
          <w:tcPr>
            <w:tcW w:w="982" w:type="dxa"/>
            <w:tcBorders>
              <w:top w:val="single" w:sz="4" w:space="0" w:color="000000"/>
              <w:left w:val="single" w:sz="4" w:space="0" w:color="000000"/>
              <w:bottom w:val="single" w:sz="4" w:space="0" w:color="000000"/>
              <w:right w:val="single" w:sz="4" w:space="0" w:color="000000"/>
            </w:tcBorders>
          </w:tcPr>
          <w:p w14:paraId="1B61251A" w14:textId="77777777" w:rsidR="005D0A22" w:rsidRDefault="005D0A22" w:rsidP="0046032C">
            <w:r>
              <w:rPr>
                <w:rFonts w:eastAsia="Times New Roman" w:cs="Times New Roman"/>
              </w:rPr>
              <w:t xml:space="preserve">0 </w:t>
            </w:r>
          </w:p>
        </w:tc>
      </w:tr>
    </w:tbl>
    <w:p w14:paraId="02E91D00" w14:textId="77777777" w:rsidR="00A10B2F" w:rsidRPr="006563C5" w:rsidRDefault="00A10B2F" w:rsidP="00A10B2F"/>
    <w:p w14:paraId="440A319C" w14:textId="77777777" w:rsidR="00855C3A" w:rsidRPr="006563C5" w:rsidRDefault="00855C3A" w:rsidP="00A10B2F"/>
    <w:p w14:paraId="540CE65E" w14:textId="77777777" w:rsidR="005D0A22" w:rsidRPr="00EB398D" w:rsidRDefault="005D0A22" w:rsidP="005D0A22">
      <w:pPr>
        <w:spacing w:after="216"/>
        <w:ind w:left="-5" w:right="527" w:hanging="10"/>
        <w:rPr>
          <w:b/>
          <w:bCs/>
        </w:rPr>
      </w:pPr>
      <w:r w:rsidRPr="00EB398D">
        <w:rPr>
          <w:b/>
          <w:bCs/>
        </w:rPr>
        <w:t xml:space="preserve">From the  truth table: </w:t>
      </w:r>
    </w:p>
    <w:p w14:paraId="0DEE82DC" w14:textId="77777777" w:rsidR="005D0A22" w:rsidRDefault="005D0A22" w:rsidP="005D0A22">
      <w:pPr>
        <w:spacing w:after="216"/>
        <w:ind w:left="-5" w:right="527" w:hanging="10"/>
      </w:pPr>
      <w:r>
        <w:t xml:space="preserve">Equation of A &gt; B = A.B’ </w:t>
      </w:r>
    </w:p>
    <w:p w14:paraId="121EFC2E" w14:textId="77777777" w:rsidR="005D0A22" w:rsidRDefault="005D0A22" w:rsidP="005D0A22">
      <w:pPr>
        <w:spacing w:after="216"/>
        <w:ind w:left="-5" w:right="527" w:hanging="10"/>
      </w:pPr>
      <w:r>
        <w:t xml:space="preserve">Equation of A &lt; B = A’.B </w:t>
      </w:r>
    </w:p>
    <w:p w14:paraId="49BD2469" w14:textId="02FC0BD6" w:rsidR="005D0A22" w:rsidRDefault="005D0A22" w:rsidP="005D0A22">
      <w:r>
        <w:t xml:space="preserve">Equation of (A = B) = A’.B’ + A.B = A XNOR B = (A.B’ + A’.B)’ = (f(A&gt;B)+f(A&lt;B))’ </w:t>
      </w:r>
    </w:p>
    <w:p w14:paraId="561E18BF" w14:textId="77777777" w:rsidR="00855C3A" w:rsidRPr="006563C5" w:rsidRDefault="00855C3A" w:rsidP="00A10B2F"/>
    <w:p w14:paraId="5BA83785" w14:textId="77777777" w:rsidR="00855C3A" w:rsidRPr="006563C5" w:rsidRDefault="00855C3A" w:rsidP="00A10B2F"/>
    <w:p w14:paraId="5F66C4E1" w14:textId="77777777" w:rsidR="00855C3A" w:rsidRPr="006563C5" w:rsidRDefault="00855C3A" w:rsidP="00A10B2F"/>
    <w:p w14:paraId="049BC43C" w14:textId="7BCFF6DE" w:rsidR="00855C3A" w:rsidRPr="006563C5" w:rsidRDefault="00D63BA5" w:rsidP="00A10B2F">
      <w:r>
        <w:rPr>
          <w:noProof/>
        </w:rPr>
        <w:drawing>
          <wp:inline distT="0" distB="0" distL="0" distR="0" wp14:anchorId="743E9895" wp14:editId="207088BD">
            <wp:extent cx="4396767" cy="2253343"/>
            <wp:effectExtent l="0" t="0" r="0" b="0"/>
            <wp:docPr id="505" name="Picture 5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Diagram&#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410012" cy="2260131"/>
                    </a:xfrm>
                    <a:prstGeom prst="rect">
                      <a:avLst/>
                    </a:prstGeom>
                  </pic:spPr>
                </pic:pic>
              </a:graphicData>
            </a:graphic>
          </wp:inline>
        </w:drawing>
      </w:r>
    </w:p>
    <w:p w14:paraId="66C3D2C3" w14:textId="1F7D6C09" w:rsidR="00855C3A" w:rsidRPr="006563C5" w:rsidRDefault="00855C3A" w:rsidP="00A10B2F"/>
    <w:p w14:paraId="0179800D" w14:textId="77777777" w:rsidR="00855C3A" w:rsidRPr="006563C5" w:rsidRDefault="00855C3A" w:rsidP="00A10B2F"/>
    <w:p w14:paraId="2D3213D8" w14:textId="77777777" w:rsidR="00855C3A" w:rsidRPr="006563C5" w:rsidRDefault="00855C3A" w:rsidP="00A10B2F"/>
    <w:p w14:paraId="753003E2" w14:textId="77777777" w:rsidR="00855C3A" w:rsidRPr="006563C5" w:rsidRDefault="00855C3A" w:rsidP="00A10B2F"/>
    <w:p w14:paraId="4E11E635" w14:textId="77777777" w:rsidR="00855C3A" w:rsidRPr="006563C5" w:rsidRDefault="00855C3A" w:rsidP="00A10B2F"/>
    <w:p w14:paraId="1FB94D1B" w14:textId="77777777" w:rsidR="00855C3A" w:rsidRPr="006563C5" w:rsidRDefault="00855C3A" w:rsidP="00A10B2F"/>
    <w:p w14:paraId="6C106CDD" w14:textId="77777777" w:rsidR="00855C3A" w:rsidRPr="006563C5" w:rsidRDefault="00855C3A" w:rsidP="00A10B2F"/>
    <w:p w14:paraId="4D2D4954" w14:textId="77777777" w:rsidR="00855C3A" w:rsidRPr="006563C5" w:rsidRDefault="00855C3A" w:rsidP="00A10B2F"/>
    <w:p w14:paraId="409B72A8" w14:textId="77777777" w:rsidR="00855C3A" w:rsidRPr="006563C5" w:rsidRDefault="00855C3A" w:rsidP="00A10B2F"/>
    <w:p w14:paraId="268A5BE4" w14:textId="77777777" w:rsidR="00855C3A" w:rsidRPr="006563C5" w:rsidRDefault="00855C3A" w:rsidP="00A10B2F"/>
    <w:p w14:paraId="24F410E6" w14:textId="77777777" w:rsidR="00855C3A" w:rsidRPr="006563C5" w:rsidRDefault="00B43A9F" w:rsidP="00A10B2F">
      <w:r>
        <w:rPr>
          <w:noProof/>
          <w:lang w:eastAsia="en-IN"/>
        </w:rPr>
        <mc:AlternateContent>
          <mc:Choice Requires="wps">
            <w:drawing>
              <wp:anchor distT="0" distB="0" distL="114300" distR="114300" simplePos="0" relativeHeight="251679744" behindDoc="0" locked="0" layoutInCell="1" allowOverlap="1" wp14:anchorId="4481C4D3" wp14:editId="4168B256">
                <wp:simplePos x="0" y="0"/>
                <wp:positionH relativeFrom="column">
                  <wp:posOffset>824865</wp:posOffset>
                </wp:positionH>
                <wp:positionV relativeFrom="paragraph">
                  <wp:posOffset>241300</wp:posOffset>
                </wp:positionV>
                <wp:extent cx="4587240" cy="2443480"/>
                <wp:effectExtent l="0" t="0" r="22860" b="13970"/>
                <wp:wrapNone/>
                <wp:docPr id="4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7240" cy="2443480"/>
                        </a:xfrm>
                        <a:prstGeom prst="rect">
                          <a:avLst/>
                        </a:prstGeom>
                        <a:solidFill>
                          <a:sysClr val="window" lastClr="FFFFFF"/>
                        </a:solidFill>
                        <a:ln w="6350">
                          <a:solidFill>
                            <a:prstClr val="black"/>
                          </a:solidFill>
                        </a:ln>
                        <a:effectLst/>
                      </wps:spPr>
                      <wps:txbx>
                        <w:txbxContent>
                          <w:p w14:paraId="06DB6C80" w14:textId="77777777" w:rsidR="004C4298" w:rsidRDefault="004C4298" w:rsidP="00813ED7">
                            <w:pPr>
                              <w:pStyle w:val="FrameContents"/>
                              <w:shd w:val="clear" w:color="auto" w:fill="BFBFBF"/>
                              <w:spacing w:line="100" w:lineRule="atLeast"/>
                              <w:rPr>
                                <w:b/>
                                <w:sz w:val="32"/>
                                <w:szCs w:val="32"/>
                              </w:rPr>
                            </w:pPr>
                          </w:p>
                          <w:p w14:paraId="2ADE28C4" w14:textId="349C98F9" w:rsidR="004C4298" w:rsidRDefault="004C4298" w:rsidP="00813ED7">
                            <w:pPr>
                              <w:pStyle w:val="FrameContents"/>
                              <w:shd w:val="clear" w:color="auto" w:fill="BFBFBF"/>
                              <w:spacing w:line="100" w:lineRule="atLeast"/>
                              <w:rPr>
                                <w:b/>
                                <w:sz w:val="32"/>
                                <w:szCs w:val="32"/>
                              </w:rPr>
                            </w:pPr>
                            <w:r>
                              <w:rPr>
                                <w:b/>
                                <w:sz w:val="32"/>
                                <w:szCs w:val="32"/>
                              </w:rPr>
                              <w:t xml:space="preserve">Experiment / Assignment / Tutorial No. </w:t>
                            </w:r>
                            <w:r w:rsidR="00D63BA5">
                              <w:rPr>
                                <w:b/>
                                <w:sz w:val="32"/>
                                <w:szCs w:val="32"/>
                              </w:rPr>
                              <w:t>5</w:t>
                            </w:r>
                          </w:p>
                          <w:p w14:paraId="27CEBEDF" w14:textId="77777777" w:rsidR="004C4298" w:rsidRDefault="004C4298" w:rsidP="00813ED7">
                            <w:pPr>
                              <w:pStyle w:val="FrameContents"/>
                              <w:shd w:val="clear" w:color="auto" w:fill="BFBFBF"/>
                              <w:spacing w:line="100" w:lineRule="atLeast"/>
                              <w:rPr>
                                <w:b/>
                                <w:sz w:val="32"/>
                                <w:szCs w:val="32"/>
                              </w:rPr>
                            </w:pPr>
                          </w:p>
                          <w:p w14:paraId="417D386B" w14:textId="77777777" w:rsidR="004C4298" w:rsidRDefault="004C4298" w:rsidP="00813ED7">
                            <w:pPr>
                              <w:pStyle w:val="FrameContents"/>
                              <w:shd w:val="clear" w:color="auto" w:fill="BFBFBF"/>
                              <w:spacing w:line="100" w:lineRule="atLeast"/>
                            </w:pPr>
                            <w:r>
                              <w:rPr>
                                <w:b/>
                                <w:sz w:val="32"/>
                                <w:szCs w:val="32"/>
                              </w:rPr>
                              <w:t>Grade: AA / AB / BB / BC / CC / CD /DD</w:t>
                            </w:r>
                          </w:p>
                          <w:p w14:paraId="7BEA3EAE" w14:textId="77777777" w:rsidR="004C4298" w:rsidRDefault="004C4298" w:rsidP="00813ED7">
                            <w:pPr>
                              <w:pStyle w:val="FrameContents"/>
                              <w:shd w:val="clear" w:color="auto" w:fill="BFBFBF"/>
                              <w:spacing w:line="100" w:lineRule="atLeast"/>
                            </w:pPr>
                          </w:p>
                          <w:p w14:paraId="647382EF" w14:textId="77777777" w:rsidR="004C4298" w:rsidRDefault="004C4298" w:rsidP="00813ED7">
                            <w:pPr>
                              <w:pStyle w:val="FrameContents"/>
                              <w:shd w:val="clear" w:color="auto" w:fill="BFBFBF"/>
                              <w:spacing w:line="100" w:lineRule="atLeast"/>
                            </w:pPr>
                            <w:r>
                              <w:rPr>
                                <w:b/>
                                <w:sz w:val="32"/>
                                <w:szCs w:val="32"/>
                              </w:rPr>
                              <w:t>Signature of the Staff In-charge with date</w:t>
                            </w:r>
                            <w:r>
                              <w:rPr>
                                <w:b/>
                                <w:sz w:val="32"/>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81C4D3" id="_x0000_s1057" type="#_x0000_t202" style="position:absolute;margin-left:64.95pt;margin-top:19pt;width:361.2pt;height:19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" fillcolor="window" strokeweight=".5pt">
                <v:path arrowok="t"/>
                <v:textbox>
                  <w:txbxContent>
                    <w:p w14:paraId="06DB6C80" w14:textId="77777777" w:rsidR="004C4298" w:rsidRDefault="004C4298" w:rsidP="00813ED7">
                      <w:pPr>
                        <w:pStyle w:val="FrameContents"/>
                        <w:shd w:val="clear" w:color="auto" w:fill="BFBFBF"/>
                        <w:spacing w:line="100" w:lineRule="atLeast"/>
                        <w:rPr>
                          <w:b/>
                          <w:sz w:val="32"/>
                          <w:szCs w:val="32"/>
                        </w:rPr>
                      </w:pPr>
                    </w:p>
                    <w:p w14:paraId="2ADE28C4" w14:textId="349C98F9" w:rsidR="004C4298" w:rsidRDefault="004C4298" w:rsidP="00813ED7">
                      <w:pPr>
                        <w:pStyle w:val="FrameContents"/>
                        <w:shd w:val="clear" w:color="auto" w:fill="BFBFBF"/>
                        <w:spacing w:line="100" w:lineRule="atLeast"/>
                        <w:rPr>
                          <w:b/>
                          <w:sz w:val="32"/>
                          <w:szCs w:val="32"/>
                        </w:rPr>
                      </w:pPr>
                      <w:r>
                        <w:rPr>
                          <w:b/>
                          <w:sz w:val="32"/>
                          <w:szCs w:val="32"/>
                        </w:rPr>
                        <w:t xml:space="preserve">Experiment / Assignment / Tutorial No. </w:t>
                      </w:r>
                      <w:r w:rsidR="00D63BA5">
                        <w:rPr>
                          <w:b/>
                          <w:sz w:val="32"/>
                          <w:szCs w:val="32"/>
                        </w:rPr>
                        <w:t>5</w:t>
                      </w:r>
                    </w:p>
                    <w:p w14:paraId="27CEBEDF" w14:textId="77777777" w:rsidR="004C4298" w:rsidRDefault="004C4298" w:rsidP="00813ED7">
                      <w:pPr>
                        <w:pStyle w:val="FrameContents"/>
                        <w:shd w:val="clear" w:color="auto" w:fill="BFBFBF"/>
                        <w:spacing w:line="100" w:lineRule="atLeast"/>
                        <w:rPr>
                          <w:b/>
                          <w:sz w:val="32"/>
                          <w:szCs w:val="32"/>
                        </w:rPr>
                      </w:pPr>
                    </w:p>
                    <w:p w14:paraId="417D386B" w14:textId="77777777" w:rsidR="004C4298" w:rsidRDefault="004C4298" w:rsidP="00813ED7">
                      <w:pPr>
                        <w:pStyle w:val="FrameContents"/>
                        <w:shd w:val="clear" w:color="auto" w:fill="BFBFBF"/>
                        <w:spacing w:line="100" w:lineRule="atLeast"/>
                      </w:pPr>
                      <w:r>
                        <w:rPr>
                          <w:b/>
                          <w:sz w:val="32"/>
                          <w:szCs w:val="32"/>
                        </w:rPr>
                        <w:t>Grade: AA / AB / BB / BC / CC / CD /DD</w:t>
                      </w:r>
                    </w:p>
                    <w:p w14:paraId="7BEA3EAE" w14:textId="77777777" w:rsidR="004C4298" w:rsidRDefault="004C4298" w:rsidP="00813ED7">
                      <w:pPr>
                        <w:pStyle w:val="FrameContents"/>
                        <w:shd w:val="clear" w:color="auto" w:fill="BFBFBF"/>
                        <w:spacing w:line="100" w:lineRule="atLeast"/>
                      </w:pPr>
                    </w:p>
                    <w:p w14:paraId="647382EF" w14:textId="77777777" w:rsidR="004C4298" w:rsidRDefault="004C4298" w:rsidP="00813ED7">
                      <w:pPr>
                        <w:pStyle w:val="FrameContents"/>
                        <w:shd w:val="clear" w:color="auto" w:fill="BFBFBF"/>
                        <w:spacing w:line="100" w:lineRule="atLeast"/>
                      </w:pPr>
                      <w:r>
                        <w:rPr>
                          <w:b/>
                          <w:sz w:val="32"/>
                          <w:szCs w:val="32"/>
                        </w:rPr>
                        <w:t>Signature of the Staff In-charge with date</w:t>
                      </w:r>
                      <w:r>
                        <w:rPr>
                          <w:b/>
                          <w:sz w:val="32"/>
                          <w:szCs w:val="32"/>
                        </w:rPr>
                        <w:tab/>
                      </w:r>
                    </w:p>
                  </w:txbxContent>
                </v:textbox>
              </v:shape>
            </w:pict>
          </mc:Fallback>
        </mc:AlternateContent>
      </w:r>
    </w:p>
    <w:p w14:paraId="4238FD94" w14:textId="77777777" w:rsidR="00855C3A" w:rsidRPr="006563C5" w:rsidRDefault="00855C3A" w:rsidP="00A10B2F"/>
    <w:p w14:paraId="1F64EF2F" w14:textId="77777777" w:rsidR="00A10B2F" w:rsidRPr="006563C5" w:rsidRDefault="00A10B2F" w:rsidP="00A10B2F"/>
    <w:p w14:paraId="7E389E6F" w14:textId="77777777" w:rsidR="00A10B2F" w:rsidRPr="006563C5" w:rsidRDefault="00A10B2F" w:rsidP="00A10B2F"/>
    <w:p w14:paraId="5D2309A6" w14:textId="77777777" w:rsidR="00BD4B35" w:rsidRPr="006563C5" w:rsidRDefault="00BD4B35" w:rsidP="002625BD"/>
    <w:p w14:paraId="243612ED" w14:textId="77777777" w:rsidR="00A10B2F" w:rsidRPr="006563C5" w:rsidRDefault="00A10B2F" w:rsidP="002625BD"/>
    <w:p w14:paraId="4980DDF9" w14:textId="77777777" w:rsidR="00A10B2F" w:rsidRPr="006563C5" w:rsidRDefault="00A10B2F" w:rsidP="002625BD"/>
    <w:p w14:paraId="6FD0650F" w14:textId="77777777" w:rsidR="00A10B2F" w:rsidRPr="006563C5" w:rsidRDefault="00A10B2F" w:rsidP="002625BD"/>
    <w:p w14:paraId="28C1D4DB" w14:textId="77777777" w:rsidR="00BD4B35" w:rsidRPr="006563C5" w:rsidRDefault="00BD4B35" w:rsidP="002625BD"/>
    <w:p w14:paraId="2F0F9852" w14:textId="77777777" w:rsidR="00BD4B35" w:rsidRPr="006563C5" w:rsidRDefault="00BD4B35" w:rsidP="002625BD"/>
    <w:p w14:paraId="04535590" w14:textId="77777777" w:rsidR="00BD4B35" w:rsidRPr="006563C5" w:rsidRDefault="00BD4B35" w:rsidP="002625BD"/>
    <w:p w14:paraId="0C062BA4" w14:textId="77777777" w:rsidR="00BD4B35" w:rsidRPr="006563C5" w:rsidRDefault="00BD4B35" w:rsidP="002625BD"/>
    <w:p w14:paraId="63C4DA23" w14:textId="77777777" w:rsidR="00BD4B35" w:rsidRPr="006563C5" w:rsidRDefault="00BD4B35" w:rsidP="002625BD"/>
    <w:p w14:paraId="11F16D53" w14:textId="77777777" w:rsidR="00BD4B35" w:rsidRDefault="00BD4B35" w:rsidP="002625BD"/>
    <w:p w14:paraId="75FBBF3F" w14:textId="77777777" w:rsidR="008E5FD4" w:rsidRPr="006563C5" w:rsidRDefault="008E5FD4" w:rsidP="002625BD"/>
    <w:p w14:paraId="55E4D9A2" w14:textId="384E7FEE" w:rsidR="00BD4B35" w:rsidRDefault="00BD4B35" w:rsidP="002625BD"/>
    <w:p w14:paraId="368E9CA9" w14:textId="76A56B49" w:rsidR="00E26A9D" w:rsidRDefault="00E26A9D" w:rsidP="002625BD"/>
    <w:p w14:paraId="4311BFC3" w14:textId="1AF67994" w:rsidR="00D63BA5" w:rsidRDefault="00D63BA5" w:rsidP="002625BD"/>
    <w:p w14:paraId="7CA2DF28" w14:textId="0F57EACF" w:rsidR="00D63BA5" w:rsidRDefault="00D63BA5" w:rsidP="002625BD"/>
    <w:p w14:paraId="3AD7C29E" w14:textId="025202D1" w:rsidR="00D63BA5" w:rsidRDefault="00D63BA5" w:rsidP="002625BD"/>
    <w:p w14:paraId="1F42B01E" w14:textId="5C6B3E79" w:rsidR="00D63BA5" w:rsidRDefault="00D63BA5" w:rsidP="002625BD"/>
    <w:p w14:paraId="1948950E" w14:textId="108AFF8C" w:rsidR="00D63BA5" w:rsidRDefault="00D63BA5" w:rsidP="002625BD"/>
    <w:p w14:paraId="3F7A5FF2" w14:textId="54BFA8B2" w:rsidR="00D63BA5" w:rsidRDefault="00D63BA5" w:rsidP="002625BD"/>
    <w:p w14:paraId="57B79013" w14:textId="381F19D2" w:rsidR="00D63BA5" w:rsidRDefault="00D63BA5" w:rsidP="002625BD"/>
    <w:p w14:paraId="1C2E5CDE" w14:textId="39AD6061" w:rsidR="00D63BA5" w:rsidRDefault="00D63BA5" w:rsidP="002625BD"/>
    <w:p w14:paraId="4B5737C3" w14:textId="6C031B77" w:rsidR="00D63BA5" w:rsidRDefault="00D63BA5" w:rsidP="002625BD"/>
    <w:p w14:paraId="4E418616" w14:textId="77777777" w:rsidR="00D63BA5" w:rsidRDefault="00D63BA5" w:rsidP="002625BD"/>
    <w:p w14:paraId="3CE64693" w14:textId="692E58D4" w:rsidR="00E26A9D" w:rsidRDefault="00E26A9D" w:rsidP="002625BD"/>
    <w:p w14:paraId="3212BEA5" w14:textId="14287C90" w:rsidR="00E26A9D" w:rsidRDefault="00E26A9D" w:rsidP="002625BD"/>
    <w:p w14:paraId="703F51C3" w14:textId="4830A18C" w:rsidR="00E26A9D" w:rsidRDefault="00E26A9D" w:rsidP="002625BD"/>
    <w:p w14:paraId="0CB24D82" w14:textId="77777777" w:rsidR="00E26A9D" w:rsidRPr="006563C5" w:rsidRDefault="00E26A9D" w:rsidP="002625BD"/>
    <w:p w14:paraId="477DFE88" w14:textId="77777777" w:rsidR="00BD4B35" w:rsidRPr="006563C5" w:rsidRDefault="00BD4B35" w:rsidP="002625BD"/>
    <w:tbl>
      <w:tblPr>
        <w:tblW w:w="9830" w:type="dxa"/>
        <w:tblInd w:w="103" w:type="dxa"/>
        <w:tblLayout w:type="fixed"/>
        <w:tblCellMar>
          <w:left w:w="103" w:type="dxa"/>
        </w:tblCellMar>
        <w:tblLook w:val="04A0" w:firstRow="1" w:lastRow="0" w:firstColumn="1" w:lastColumn="0" w:noHBand="0" w:noVBand="1"/>
      </w:tblPr>
      <w:tblGrid>
        <w:gridCol w:w="9830"/>
      </w:tblGrid>
      <w:tr w:rsidR="00BD4B35" w:rsidRPr="008E5FD4" w14:paraId="0EA1F0F3" w14:textId="77777777" w:rsidTr="00855C3A">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A89B6" w14:textId="59A1E2AC" w:rsidR="00BD4B35" w:rsidRPr="008E5FD4" w:rsidRDefault="00BD4B35">
            <w:pPr>
              <w:suppressAutoHyphens/>
              <w:rPr>
                <w:rFonts w:eastAsia="Calibri"/>
                <w:color w:val="000000"/>
                <w:kern w:val="2"/>
              </w:rPr>
            </w:pPr>
            <w:r w:rsidRPr="008E5FD4">
              <w:rPr>
                <w:b/>
                <w:iCs/>
              </w:rPr>
              <w:lastRenderedPageBreak/>
              <w:t>Batch:</w:t>
            </w:r>
            <w:r w:rsidR="00D63BA5">
              <w:rPr>
                <w:b/>
                <w:iCs/>
              </w:rPr>
              <w:t xml:space="preserve"> A3</w:t>
            </w:r>
            <w:r w:rsidRPr="008E5FD4">
              <w:rPr>
                <w:b/>
                <w:iCs/>
              </w:rPr>
              <w:t xml:space="preserve">               Roll No.: </w:t>
            </w:r>
            <w:r w:rsidR="00D63BA5">
              <w:rPr>
                <w:b/>
                <w:iCs/>
              </w:rPr>
              <w:t>16010121045</w:t>
            </w:r>
            <w:r w:rsidRPr="008E5FD4">
              <w:rPr>
                <w:b/>
                <w:iCs/>
              </w:rPr>
              <w:t xml:space="preserve">                  Experimen</w:t>
            </w:r>
            <w:r w:rsidR="004D72B1">
              <w:rPr>
                <w:b/>
                <w:iCs/>
              </w:rPr>
              <w:t>t / assignment / tutorial No.: 5</w:t>
            </w:r>
          </w:p>
        </w:tc>
      </w:tr>
    </w:tbl>
    <w:p w14:paraId="75A547FB" w14:textId="77777777" w:rsidR="00BD4B35" w:rsidRPr="008E5FD4" w:rsidRDefault="00BD4B35" w:rsidP="00BD4B35">
      <w:pPr>
        <w:jc w:val="center"/>
        <w:rPr>
          <w:rFonts w:eastAsia="Calibri"/>
          <w:color w:val="000000"/>
          <w:kern w:val="2"/>
        </w:rPr>
      </w:pPr>
    </w:p>
    <w:tbl>
      <w:tblPr>
        <w:tblW w:w="0" w:type="auto"/>
        <w:tblInd w:w="103" w:type="dxa"/>
        <w:tblLayout w:type="fixed"/>
        <w:tblCellMar>
          <w:left w:w="103" w:type="dxa"/>
        </w:tblCellMar>
        <w:tblLook w:val="04A0" w:firstRow="1" w:lastRow="0" w:firstColumn="1" w:lastColumn="0" w:noHBand="0" w:noVBand="1"/>
      </w:tblPr>
      <w:tblGrid>
        <w:gridCol w:w="9830"/>
      </w:tblGrid>
      <w:tr w:rsidR="00BD4B35" w:rsidRPr="008E5FD4" w14:paraId="5BD73CE7" w14:textId="77777777" w:rsidTr="00BD4B35">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0C760BE" w14:textId="77777777" w:rsidR="00BD4B35" w:rsidRPr="008E5FD4" w:rsidRDefault="00BD4B35">
            <w:pPr>
              <w:suppressAutoHyphens/>
              <w:rPr>
                <w:rFonts w:eastAsia="Calibri"/>
                <w:b/>
                <w:color w:val="000000"/>
                <w:kern w:val="2"/>
              </w:rPr>
            </w:pPr>
            <w:r w:rsidRPr="008E5FD4">
              <w:rPr>
                <w:b/>
                <w:iCs/>
              </w:rPr>
              <w:t xml:space="preserve">Title: </w:t>
            </w:r>
            <w:r w:rsidRPr="008E5FD4">
              <w:rPr>
                <w:iCs/>
              </w:rPr>
              <w:t>Flip Flops</w:t>
            </w:r>
          </w:p>
        </w:tc>
      </w:tr>
    </w:tbl>
    <w:p w14:paraId="6B4848A0" w14:textId="77777777" w:rsidR="00BD4B35" w:rsidRPr="008E5FD4" w:rsidRDefault="00BD4B35" w:rsidP="00BD4B35">
      <w:pPr>
        <w:rPr>
          <w:rFonts w:eastAsia="Calibri"/>
          <w:color w:val="000000"/>
          <w:kern w:val="2"/>
        </w:rPr>
      </w:pPr>
      <w:r w:rsidRPr="008E5FD4">
        <w:rPr>
          <w:b/>
        </w:rPr>
        <w:t>______________________________________________________________________</w:t>
      </w:r>
      <w:r w:rsidR="008E5FD4">
        <w:rPr>
          <w:b/>
        </w:rPr>
        <w:t>________</w:t>
      </w:r>
    </w:p>
    <w:p w14:paraId="4F1712BE" w14:textId="77777777" w:rsidR="00704F90" w:rsidRPr="008E5FD4" w:rsidRDefault="00BD4B35" w:rsidP="00704F90">
      <w:pPr>
        <w:ind w:left="1170" w:hanging="1170"/>
        <w:rPr>
          <w:u w:val="single"/>
        </w:rPr>
      </w:pPr>
      <w:r w:rsidRPr="008E5FD4">
        <w:rPr>
          <w:b/>
        </w:rPr>
        <w:t>Objective:</w:t>
      </w:r>
      <w:r w:rsidRPr="008E5FD4">
        <w:t xml:space="preserve">Design of JK Flip flop, D flip flop, T flip flop using NAND Gates &amp; verification of the same flip flop using </w:t>
      </w:r>
      <w:r w:rsidR="00704F90" w:rsidRPr="008E5FD4">
        <w:t xml:space="preserve"> </w:t>
      </w:r>
      <w:r w:rsidRPr="008E5FD4">
        <w:t>IC7476</w:t>
      </w:r>
      <w:r w:rsidR="00704F90" w:rsidRPr="008E5FD4">
        <w:t xml:space="preserve"> </w:t>
      </w:r>
    </w:p>
    <w:p w14:paraId="4336DD2A" w14:textId="77777777" w:rsidR="00BD4B35" w:rsidRPr="008E5FD4" w:rsidRDefault="00BD4B35" w:rsidP="00BD4B35">
      <w:r w:rsidRPr="008E5FD4">
        <w:rPr>
          <w:b/>
        </w:rPr>
        <w:t>______________________________________________________________________</w:t>
      </w:r>
      <w:r w:rsidR="008E5FD4">
        <w:rPr>
          <w:b/>
        </w:rPr>
        <w:t>________</w:t>
      </w:r>
    </w:p>
    <w:p w14:paraId="2ACF5B71" w14:textId="77777777" w:rsidR="00BD4B35" w:rsidRPr="008E5FD4" w:rsidRDefault="00BD4B35" w:rsidP="00BD4B35"/>
    <w:p w14:paraId="6FF3C6F4" w14:textId="77777777" w:rsidR="00BD4B35" w:rsidRDefault="00BD4B35" w:rsidP="00BD4B35">
      <w:pPr>
        <w:rPr>
          <w:b/>
        </w:rPr>
      </w:pPr>
      <w:r w:rsidRPr="008E5FD4">
        <w:rPr>
          <w:b/>
        </w:rPr>
        <w:t xml:space="preserve">Expected Outcome of Experiment: </w:t>
      </w:r>
    </w:p>
    <w:p w14:paraId="762474BA" w14:textId="77777777" w:rsidR="008E5FD4" w:rsidRPr="008E5FD4" w:rsidRDefault="008E5FD4" w:rsidP="00BD4B35"/>
    <w:p w14:paraId="6F9EE799" w14:textId="77777777" w:rsidR="00656E5C" w:rsidRPr="008E5FD4" w:rsidRDefault="00656E5C" w:rsidP="00656E5C">
      <w:pPr>
        <w:widowControl w:val="0"/>
        <w:autoSpaceDE w:val="0"/>
        <w:autoSpaceDN w:val="0"/>
        <w:adjustRightInd w:val="0"/>
      </w:pPr>
      <w:r w:rsidRPr="008E5FD4">
        <w:rPr>
          <w:b/>
        </w:rPr>
        <w:t xml:space="preserve">CO2: </w:t>
      </w:r>
      <w:r w:rsidRPr="008E5FD4">
        <w:t>Use different minimization technique and solve combinational circuits, synchronous &amp; asynchronous sequential circuits.</w:t>
      </w:r>
    </w:p>
    <w:p w14:paraId="3E27C54E" w14:textId="77777777" w:rsidR="00BD4B35" w:rsidRPr="008E5FD4" w:rsidRDefault="00BD4B35" w:rsidP="00BD4B35">
      <w:r w:rsidRPr="008E5FD4">
        <w:rPr>
          <w:b/>
        </w:rPr>
        <w:t>______________________________________________________________________</w:t>
      </w:r>
      <w:r w:rsidR="008E5FD4">
        <w:rPr>
          <w:b/>
        </w:rPr>
        <w:t>________</w:t>
      </w:r>
    </w:p>
    <w:p w14:paraId="16C90A65" w14:textId="77777777" w:rsidR="00BD4B35" w:rsidRPr="008E5FD4" w:rsidRDefault="00BD4B35" w:rsidP="00BD4B35"/>
    <w:p w14:paraId="39A07BFD" w14:textId="77777777" w:rsidR="00BD4B35" w:rsidRDefault="00BD4B35" w:rsidP="00BD4B35">
      <w:pPr>
        <w:rPr>
          <w:b/>
        </w:rPr>
      </w:pPr>
      <w:r w:rsidRPr="008E5FD4">
        <w:rPr>
          <w:b/>
        </w:rPr>
        <w:t xml:space="preserve">Books/ Journals/ Websites referred: </w:t>
      </w:r>
    </w:p>
    <w:p w14:paraId="5CC174B2" w14:textId="77777777" w:rsidR="004C09AA" w:rsidRPr="004C09AA" w:rsidRDefault="004C09AA" w:rsidP="00577FE2">
      <w:pPr>
        <w:pStyle w:val="ListParagraph"/>
        <w:numPr>
          <w:ilvl w:val="0"/>
          <w:numId w:val="26"/>
        </w:numPr>
        <w:spacing w:after="0"/>
        <w:rPr>
          <w:color w:val="00000A"/>
        </w:rPr>
      </w:pPr>
      <w:proofErr w:type="spellStart"/>
      <w:r>
        <w:rPr>
          <w:color w:val="00000A"/>
        </w:rPr>
        <w:t>VLab</w:t>
      </w:r>
      <w:proofErr w:type="spellEnd"/>
      <w:r>
        <w:rPr>
          <w:color w:val="00000A"/>
        </w:rPr>
        <w:t xml:space="preserve"> Link: </w:t>
      </w:r>
      <w:hyperlink r:id="rId87" w:history="1">
        <w:r>
          <w:rPr>
            <w:rStyle w:val="Hyperlink"/>
          </w:rPr>
          <w:t>http://vlabs.iitkgp.ernet.in/dec/#</w:t>
        </w:r>
      </w:hyperlink>
    </w:p>
    <w:p w14:paraId="04A6BE10" w14:textId="77777777" w:rsidR="00BD4B35" w:rsidRPr="008E5FD4" w:rsidRDefault="00BD4B35" w:rsidP="00577FE2">
      <w:pPr>
        <w:numPr>
          <w:ilvl w:val="0"/>
          <w:numId w:val="7"/>
        </w:numPr>
        <w:suppressAutoHyphens/>
        <w:rPr>
          <w:color w:val="000000"/>
        </w:rPr>
      </w:pPr>
      <w:r w:rsidRPr="008E5FD4">
        <w:rPr>
          <w:color w:val="00000A"/>
        </w:rPr>
        <w:t>R. P. Jain, “Modern Digital Electronics”, Tata McGraw Hill</w:t>
      </w:r>
    </w:p>
    <w:p w14:paraId="0BD626C9" w14:textId="77777777" w:rsidR="00BD4B35" w:rsidRPr="008E5FD4" w:rsidRDefault="00BD4B35" w:rsidP="00577FE2">
      <w:pPr>
        <w:numPr>
          <w:ilvl w:val="0"/>
          <w:numId w:val="7"/>
        </w:numPr>
        <w:suppressAutoHyphens/>
        <w:spacing w:line="100" w:lineRule="atLeast"/>
        <w:rPr>
          <w:rStyle w:val="addmd"/>
        </w:rPr>
      </w:pPr>
      <w:r w:rsidRPr="008E5FD4">
        <w:t>M .Morris Mano, “Digital Logic &amp; computer Design”, PHI</w:t>
      </w:r>
    </w:p>
    <w:p w14:paraId="319A9EA0" w14:textId="77777777" w:rsidR="00BD4B35" w:rsidRPr="008E5FD4" w:rsidRDefault="00BD4B35" w:rsidP="00577FE2">
      <w:pPr>
        <w:numPr>
          <w:ilvl w:val="0"/>
          <w:numId w:val="7"/>
        </w:numPr>
        <w:suppressAutoHyphens/>
        <w:spacing w:line="100" w:lineRule="atLeast"/>
      </w:pPr>
      <w:proofErr w:type="spellStart"/>
      <w:r w:rsidRPr="008E5FD4">
        <w:rPr>
          <w:rStyle w:val="addmd"/>
        </w:rPr>
        <w:t>A.P.Godse</w:t>
      </w:r>
      <w:proofErr w:type="spellEnd"/>
      <w:r w:rsidRPr="008E5FD4">
        <w:rPr>
          <w:rStyle w:val="addmd"/>
        </w:rPr>
        <w:t xml:space="preserve">, </w:t>
      </w:r>
      <w:proofErr w:type="spellStart"/>
      <w:r w:rsidRPr="008E5FD4">
        <w:rPr>
          <w:rStyle w:val="addmd"/>
        </w:rPr>
        <w:t>D.A.Godse</w:t>
      </w:r>
      <w:proofErr w:type="spellEnd"/>
      <w:r w:rsidRPr="008E5FD4">
        <w:rPr>
          <w:rStyle w:val="addmd"/>
        </w:rPr>
        <w:t>, “</w:t>
      </w:r>
      <w:r w:rsidRPr="008E5FD4">
        <w:t>Digital Logic Design”</w:t>
      </w:r>
    </w:p>
    <w:p w14:paraId="13C41D0B" w14:textId="77777777" w:rsidR="00BD4B35" w:rsidRPr="008E5FD4" w:rsidRDefault="00BD4B35" w:rsidP="00BD4B35"/>
    <w:p w14:paraId="659AFC52" w14:textId="77777777" w:rsidR="00BD4B35" w:rsidRPr="008E5FD4" w:rsidRDefault="00BD4B35" w:rsidP="00BD4B35">
      <w:r w:rsidRPr="008E5FD4">
        <w:rPr>
          <w:b/>
        </w:rPr>
        <w:t xml:space="preserve">Pre Lab/ Prior Concepts: </w:t>
      </w:r>
    </w:p>
    <w:p w14:paraId="05CEC104" w14:textId="77777777" w:rsidR="00BD4B35" w:rsidRPr="008E5FD4" w:rsidRDefault="00BD4B35" w:rsidP="00BD4B35"/>
    <w:p w14:paraId="67CF6728" w14:textId="77777777" w:rsidR="00BD4B35" w:rsidRDefault="00BD4B35" w:rsidP="00BD4B35">
      <w:pPr>
        <w:spacing w:line="100" w:lineRule="atLeast"/>
        <w:jc w:val="both"/>
      </w:pPr>
      <w:r w:rsidRPr="008E5FD4">
        <w:t>Flip-flop is the common name given to two-state devices which offer basic memory for sequential logic operations. Flip-flops are heavily used for digital data storage and transfer and are commonly used in banks called "registers" for the storage of binary numerical data.</w:t>
      </w:r>
    </w:p>
    <w:p w14:paraId="1AB545EC" w14:textId="77777777" w:rsidR="008E5FD4" w:rsidRPr="008E5FD4" w:rsidRDefault="008E5FD4" w:rsidP="00BD4B35">
      <w:pPr>
        <w:spacing w:line="100" w:lineRule="atLeast"/>
        <w:jc w:val="both"/>
        <w:rPr>
          <w:b/>
        </w:rPr>
      </w:pPr>
    </w:p>
    <w:p w14:paraId="374820CA" w14:textId="77777777" w:rsidR="00BD4B35" w:rsidRPr="006563C5" w:rsidRDefault="00BD4B35" w:rsidP="00BD4B35">
      <w:pPr>
        <w:spacing w:line="100" w:lineRule="atLeast"/>
        <w:jc w:val="both"/>
      </w:pPr>
      <w:r w:rsidRPr="008E5FD4">
        <w:rPr>
          <w:b/>
        </w:rPr>
        <w:t xml:space="preserve">JK-flip flop: </w:t>
      </w:r>
      <w:r w:rsidRPr="008E5FD4">
        <w:t>has two inputs, traditionally labeled J and K. IC 7476 is a dual JK master slave flip flop with preset and clear inputs. If J and K are different then the output Q takes the value of J at the next clock edge. If J and K are both low then no change occurs. If J and K are both high at the clock edge, then the output will toggle from one state to the other. It can perform the functions of the set/reset flip-flop and has the</w:t>
      </w:r>
      <w:r w:rsidRPr="006563C5">
        <w:t xml:space="preserve"> advantage that there are no ambiguous states.</w:t>
      </w:r>
    </w:p>
    <w:p w14:paraId="651EA5BF" w14:textId="77777777" w:rsidR="00BD4B35" w:rsidRPr="006563C5" w:rsidRDefault="00BD4B35" w:rsidP="00BD4B35">
      <w:pPr>
        <w:spacing w:line="100" w:lineRule="atLeast"/>
        <w:jc w:val="both"/>
      </w:pPr>
    </w:p>
    <w:p w14:paraId="63C96B59" w14:textId="77777777" w:rsidR="00BD4B35" w:rsidRPr="006563C5" w:rsidRDefault="00BD4B35" w:rsidP="00BD4B35">
      <w:pPr>
        <w:spacing w:line="100" w:lineRule="atLeast"/>
        <w:jc w:val="both"/>
      </w:pPr>
      <w:r w:rsidRPr="006563C5">
        <w:rPr>
          <w:b/>
        </w:rPr>
        <w:t>D Flip Flop:</w:t>
      </w:r>
      <w:r w:rsidRPr="006563C5">
        <w:t xml:space="preserve"> tracks the input, making transitions with match those of the input D. The D stands for "data"; this flip-flop stores the value that is on the data line. It can be thought of as a basic memory cell. D flip-flop can be made from J-K flip-flop by connecting both inputs through a not gate. </w:t>
      </w:r>
    </w:p>
    <w:p w14:paraId="412822CD" w14:textId="77777777" w:rsidR="00BD4B35" w:rsidRPr="006563C5" w:rsidRDefault="00BD4B35" w:rsidP="00BD4B35">
      <w:pPr>
        <w:spacing w:line="100" w:lineRule="atLeast"/>
        <w:jc w:val="both"/>
      </w:pPr>
    </w:p>
    <w:p w14:paraId="3BCBFAC6" w14:textId="77777777" w:rsidR="00BD4B35" w:rsidRPr="006563C5" w:rsidRDefault="00BD4B35" w:rsidP="00BD4B35">
      <w:pPr>
        <w:spacing w:line="100" w:lineRule="atLeast"/>
        <w:jc w:val="both"/>
      </w:pPr>
      <w:r w:rsidRPr="006563C5">
        <w:rPr>
          <w:b/>
        </w:rPr>
        <w:t xml:space="preserve">T Flip Flop: </w:t>
      </w:r>
      <w:r w:rsidRPr="006563C5">
        <w:t>T or "toggle" flip-flop changes its output on each clock edge, giving an output which is half the frequency of the signal to the T input. It is useful for constructing binary counters, frequency dividers, and general binary addition devices. It can be made from a J-K flip-flop by tying both of its inputs high.</w:t>
      </w:r>
    </w:p>
    <w:p w14:paraId="1B6051C7" w14:textId="77777777" w:rsidR="00BD4B35" w:rsidRPr="006563C5" w:rsidRDefault="00BD4B35" w:rsidP="00BD4B35">
      <w:pPr>
        <w:spacing w:line="100" w:lineRule="atLeast"/>
        <w:jc w:val="both"/>
      </w:pPr>
    </w:p>
    <w:p w14:paraId="592DFC95" w14:textId="77777777" w:rsidR="00BD4B35" w:rsidRPr="006563C5" w:rsidRDefault="00BD4B35" w:rsidP="00BD4B35">
      <w:pPr>
        <w:jc w:val="both"/>
      </w:pPr>
      <w:r w:rsidRPr="006563C5">
        <w:rPr>
          <w:b/>
          <w:iCs/>
        </w:rPr>
        <w:t>Implementation Details:</w:t>
      </w:r>
    </w:p>
    <w:p w14:paraId="543FD04C" w14:textId="77777777" w:rsidR="00BD4B35" w:rsidRPr="006563C5" w:rsidRDefault="00BD4B35" w:rsidP="00BD4B35">
      <w:pPr>
        <w:jc w:val="both"/>
      </w:pPr>
    </w:p>
    <w:p w14:paraId="2F26CA3A" w14:textId="77777777" w:rsidR="00855C3A" w:rsidRPr="006563C5" w:rsidRDefault="00855C3A" w:rsidP="00BD4B35">
      <w:pPr>
        <w:jc w:val="both"/>
      </w:pPr>
    </w:p>
    <w:p w14:paraId="7E28EC02" w14:textId="77777777" w:rsidR="00BD4B35" w:rsidRPr="006563C5" w:rsidRDefault="00BD4B35" w:rsidP="00BD4B35">
      <w:pPr>
        <w:jc w:val="both"/>
        <w:rPr>
          <w:iCs/>
        </w:rPr>
      </w:pPr>
      <w:r w:rsidRPr="006563C5">
        <w:rPr>
          <w:b/>
          <w:iCs/>
        </w:rPr>
        <w:t>Procedure</w:t>
      </w:r>
    </w:p>
    <w:p w14:paraId="02F2F9DF" w14:textId="77777777" w:rsidR="00BD4B35" w:rsidRPr="006563C5" w:rsidRDefault="00BD4B35" w:rsidP="00577FE2">
      <w:pPr>
        <w:pStyle w:val="ListParagraph"/>
        <w:numPr>
          <w:ilvl w:val="0"/>
          <w:numId w:val="12"/>
        </w:numPr>
        <w:spacing w:after="0"/>
        <w:jc w:val="both"/>
        <w:rPr>
          <w:iCs/>
        </w:rPr>
      </w:pPr>
      <w:r w:rsidRPr="006563C5">
        <w:rPr>
          <w:iCs/>
        </w:rPr>
        <w:t>Locate IC 7476 on Digital trainer kit</w:t>
      </w:r>
    </w:p>
    <w:p w14:paraId="3E689E47" w14:textId="77777777" w:rsidR="00BD4B35" w:rsidRPr="006563C5" w:rsidRDefault="00BD4B35" w:rsidP="00577FE2">
      <w:pPr>
        <w:pStyle w:val="ListParagraph"/>
        <w:numPr>
          <w:ilvl w:val="0"/>
          <w:numId w:val="12"/>
        </w:numPr>
        <w:spacing w:after="0"/>
        <w:jc w:val="both"/>
        <w:rPr>
          <w:iCs/>
        </w:rPr>
      </w:pPr>
      <w:r w:rsidRPr="006563C5">
        <w:rPr>
          <w:iCs/>
        </w:rPr>
        <w:t>Apply various inputs to J &amp; K pins by means of the output on logic output indicator.</w:t>
      </w:r>
    </w:p>
    <w:p w14:paraId="4E8CE176" w14:textId="77777777" w:rsidR="00BD4B35" w:rsidRPr="006563C5" w:rsidRDefault="00BD4B35" w:rsidP="00577FE2">
      <w:pPr>
        <w:pStyle w:val="ListParagraph"/>
        <w:numPr>
          <w:ilvl w:val="0"/>
          <w:numId w:val="12"/>
        </w:numPr>
        <w:spacing w:after="0"/>
        <w:jc w:val="both"/>
        <w:rPr>
          <w:iCs/>
        </w:rPr>
      </w:pPr>
      <w:r w:rsidRPr="006563C5">
        <w:rPr>
          <w:iCs/>
        </w:rPr>
        <w:t>Connect a pulsar switch to the clock input.</w:t>
      </w:r>
    </w:p>
    <w:p w14:paraId="0DB24A48" w14:textId="77777777" w:rsidR="00BD4B35" w:rsidRPr="006563C5" w:rsidRDefault="00BD4B35" w:rsidP="00577FE2">
      <w:pPr>
        <w:pStyle w:val="ListParagraph"/>
        <w:numPr>
          <w:ilvl w:val="0"/>
          <w:numId w:val="12"/>
        </w:numPr>
        <w:spacing w:after="0"/>
        <w:jc w:val="both"/>
      </w:pPr>
      <w:r w:rsidRPr="006563C5">
        <w:rPr>
          <w:iCs/>
        </w:rPr>
        <w:t>Connect the J&amp;K as D and T flip flop as shown in diagrams and verify the respective     truth tables.</w:t>
      </w:r>
    </w:p>
    <w:p w14:paraId="0BD85A8A" w14:textId="77777777" w:rsidR="00BD4B35" w:rsidRPr="006563C5" w:rsidRDefault="00BD4B35" w:rsidP="00BD4B35">
      <w:pPr>
        <w:jc w:val="both"/>
      </w:pPr>
    </w:p>
    <w:p w14:paraId="06162452" w14:textId="77777777" w:rsidR="00855C3A" w:rsidRPr="006563C5" w:rsidRDefault="00855C3A" w:rsidP="00BD4B35">
      <w:pPr>
        <w:jc w:val="both"/>
      </w:pPr>
    </w:p>
    <w:p w14:paraId="1A7C1C82" w14:textId="77777777" w:rsidR="00BD4B35" w:rsidRPr="006563C5" w:rsidRDefault="00BD4B35" w:rsidP="00BD4B35">
      <w:pPr>
        <w:widowControl w:val="0"/>
        <w:spacing w:line="100" w:lineRule="atLeast"/>
        <w:ind w:left="167"/>
      </w:pPr>
      <w:r w:rsidRPr="006563C5">
        <w:rPr>
          <w:b/>
          <w:bCs/>
        </w:rPr>
        <w:t>Pin</w:t>
      </w:r>
      <w:r w:rsidR="00855C3A" w:rsidRPr="006563C5">
        <w:rPr>
          <w:b/>
          <w:bCs/>
        </w:rPr>
        <w:t xml:space="preserve"> Diagram of </w:t>
      </w:r>
      <w:r w:rsidR="00855C3A" w:rsidRPr="006563C5">
        <w:rPr>
          <w:b/>
          <w:bCs/>
          <w:spacing w:val="1"/>
        </w:rPr>
        <w:t>IC</w:t>
      </w:r>
      <w:r w:rsidRPr="006563C5">
        <w:rPr>
          <w:b/>
          <w:bCs/>
          <w:spacing w:val="1"/>
        </w:rPr>
        <w:t xml:space="preserve"> 7476 </w:t>
      </w:r>
      <w:r w:rsidRPr="006563C5">
        <w:rPr>
          <w:b/>
          <w:bCs/>
        </w:rPr>
        <w:t>JK</w:t>
      </w:r>
      <w:r w:rsidR="00855C3A" w:rsidRPr="006563C5">
        <w:rPr>
          <w:b/>
          <w:bCs/>
        </w:rPr>
        <w:t xml:space="preserve"> </w:t>
      </w:r>
      <w:r w:rsidRPr="006563C5">
        <w:rPr>
          <w:b/>
          <w:bCs/>
        </w:rPr>
        <w:t>Master- Slave FF</w:t>
      </w:r>
    </w:p>
    <w:p w14:paraId="265E5BFA" w14:textId="77777777" w:rsidR="00BD4B35" w:rsidRPr="006563C5" w:rsidRDefault="00BD4B35" w:rsidP="00BD4B35">
      <w:pPr>
        <w:widowControl w:val="0"/>
        <w:spacing w:line="100" w:lineRule="atLeast"/>
      </w:pPr>
    </w:p>
    <w:p w14:paraId="0CFB5ADE" w14:textId="5B1771FC" w:rsidR="00BD4B35" w:rsidRPr="006563C5" w:rsidRDefault="00276160" w:rsidP="00BD4B35">
      <w:pPr>
        <w:widowControl w:val="0"/>
        <w:spacing w:line="100" w:lineRule="atLeast"/>
      </w:pPr>
      <w:r>
        <w:rPr>
          <w:noProof/>
        </w:rPr>
        <w:drawing>
          <wp:inline distT="0" distB="0" distL="0" distR="0" wp14:anchorId="2D7CC4D6" wp14:editId="26981BFD">
            <wp:extent cx="5715000" cy="3200400"/>
            <wp:effectExtent l="0" t="0" r="0" b="0"/>
            <wp:docPr id="506" name="Picture 506" descr="Image result for Pin Diagram of IC 7476 JK Master- Slave 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n Diagram of IC 7476 JK Master- Slave F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p>
    <w:p w14:paraId="21D9B058" w14:textId="77777777" w:rsidR="00BD4B35" w:rsidRPr="006563C5" w:rsidRDefault="00BD4B35" w:rsidP="00BD4B35">
      <w:pPr>
        <w:widowControl w:val="0"/>
        <w:spacing w:line="100" w:lineRule="atLeast"/>
      </w:pPr>
    </w:p>
    <w:p w14:paraId="374EF490" w14:textId="77777777" w:rsidR="00BD4B35" w:rsidRPr="006563C5" w:rsidRDefault="00BD4B35" w:rsidP="00BD4B35">
      <w:pPr>
        <w:widowControl w:val="0"/>
        <w:spacing w:line="100" w:lineRule="atLeast"/>
      </w:pPr>
    </w:p>
    <w:p w14:paraId="6B0914EC" w14:textId="77777777" w:rsidR="00BD4B35" w:rsidRPr="006563C5" w:rsidRDefault="00BD4B35" w:rsidP="00BD4B35">
      <w:pPr>
        <w:widowControl w:val="0"/>
        <w:spacing w:line="100" w:lineRule="atLeast"/>
      </w:pPr>
    </w:p>
    <w:p w14:paraId="56748F0E" w14:textId="77777777" w:rsidR="00BD4B35" w:rsidRPr="006563C5" w:rsidRDefault="00BD4B35" w:rsidP="00BD4B35">
      <w:pPr>
        <w:widowControl w:val="0"/>
        <w:spacing w:line="100" w:lineRule="atLeast"/>
      </w:pPr>
    </w:p>
    <w:p w14:paraId="50A0E686" w14:textId="77777777" w:rsidR="00BD4B35" w:rsidRPr="006563C5" w:rsidRDefault="00BD4B35" w:rsidP="00BD4B35">
      <w:pPr>
        <w:widowControl w:val="0"/>
        <w:spacing w:line="100" w:lineRule="atLeast"/>
      </w:pPr>
    </w:p>
    <w:p w14:paraId="47B885BC" w14:textId="77777777" w:rsidR="00BD4B35" w:rsidRPr="006563C5" w:rsidRDefault="00BD4B35" w:rsidP="00BD4B35">
      <w:pPr>
        <w:widowControl w:val="0"/>
        <w:spacing w:line="100" w:lineRule="atLeast"/>
      </w:pPr>
    </w:p>
    <w:p w14:paraId="22FF4B66" w14:textId="77777777" w:rsidR="00704F90" w:rsidRPr="006563C5" w:rsidRDefault="00704F90" w:rsidP="00276160">
      <w:pPr>
        <w:widowControl w:val="0"/>
        <w:tabs>
          <w:tab w:val="left" w:pos="6404"/>
        </w:tabs>
        <w:spacing w:line="100" w:lineRule="atLeast"/>
        <w:rPr>
          <w:b/>
          <w:bCs/>
          <w:spacing w:val="-1"/>
        </w:rPr>
      </w:pPr>
    </w:p>
    <w:p w14:paraId="36FC4ABE" w14:textId="77777777" w:rsidR="00704F90" w:rsidRPr="006563C5" w:rsidRDefault="00704F90" w:rsidP="00BD4B35">
      <w:pPr>
        <w:widowControl w:val="0"/>
        <w:tabs>
          <w:tab w:val="left" w:pos="6404"/>
        </w:tabs>
        <w:spacing w:line="100" w:lineRule="atLeast"/>
        <w:ind w:left="902"/>
        <w:rPr>
          <w:b/>
          <w:bCs/>
          <w:spacing w:val="-1"/>
        </w:rPr>
      </w:pPr>
    </w:p>
    <w:p w14:paraId="07CC27D4" w14:textId="77777777" w:rsidR="00704F90" w:rsidRPr="006563C5" w:rsidRDefault="00704F90" w:rsidP="00BD4B35">
      <w:pPr>
        <w:widowControl w:val="0"/>
        <w:tabs>
          <w:tab w:val="left" w:pos="6404"/>
        </w:tabs>
        <w:spacing w:line="100" w:lineRule="atLeast"/>
        <w:ind w:left="902"/>
        <w:rPr>
          <w:b/>
          <w:bCs/>
          <w:spacing w:val="-1"/>
        </w:rPr>
      </w:pPr>
    </w:p>
    <w:p w14:paraId="3E20AA76" w14:textId="77777777" w:rsidR="00704F90" w:rsidRPr="006563C5" w:rsidRDefault="00704F90" w:rsidP="00BD4B35">
      <w:pPr>
        <w:widowControl w:val="0"/>
        <w:tabs>
          <w:tab w:val="left" w:pos="6404"/>
        </w:tabs>
        <w:spacing w:line="100" w:lineRule="atLeast"/>
        <w:ind w:left="902"/>
        <w:rPr>
          <w:b/>
          <w:bCs/>
          <w:spacing w:val="-1"/>
        </w:rPr>
      </w:pPr>
    </w:p>
    <w:p w14:paraId="06383E6C" w14:textId="77777777" w:rsidR="00704F90" w:rsidRPr="006563C5" w:rsidRDefault="00704F90" w:rsidP="00BD4B35">
      <w:pPr>
        <w:widowControl w:val="0"/>
        <w:tabs>
          <w:tab w:val="left" w:pos="6404"/>
        </w:tabs>
        <w:spacing w:line="100" w:lineRule="atLeast"/>
        <w:ind w:left="902"/>
        <w:rPr>
          <w:b/>
          <w:bCs/>
          <w:spacing w:val="-1"/>
        </w:rPr>
      </w:pPr>
    </w:p>
    <w:p w14:paraId="36BF68A3" w14:textId="77777777" w:rsidR="00704F90" w:rsidRPr="006563C5" w:rsidRDefault="00704F90" w:rsidP="00BD4B35">
      <w:pPr>
        <w:widowControl w:val="0"/>
        <w:tabs>
          <w:tab w:val="left" w:pos="6404"/>
        </w:tabs>
        <w:spacing w:line="100" w:lineRule="atLeast"/>
        <w:ind w:left="902"/>
        <w:rPr>
          <w:b/>
          <w:bCs/>
          <w:spacing w:val="-1"/>
        </w:rPr>
      </w:pPr>
    </w:p>
    <w:p w14:paraId="681DFFEB" w14:textId="77777777" w:rsidR="00BD4B35" w:rsidRPr="006563C5" w:rsidRDefault="00BD4B35" w:rsidP="00BD4B35">
      <w:pPr>
        <w:widowControl w:val="0"/>
        <w:tabs>
          <w:tab w:val="left" w:pos="6404"/>
        </w:tabs>
        <w:spacing w:line="100" w:lineRule="atLeast"/>
        <w:ind w:left="902"/>
      </w:pPr>
      <w:r w:rsidRPr="006563C5">
        <w:rPr>
          <w:b/>
          <w:bCs/>
          <w:spacing w:val="-1"/>
        </w:rPr>
        <w:t>Lo</w:t>
      </w:r>
      <w:r w:rsidRPr="006563C5">
        <w:rPr>
          <w:b/>
          <w:bCs/>
        </w:rPr>
        <w:t>gic S</w:t>
      </w:r>
      <w:r w:rsidRPr="006563C5">
        <w:rPr>
          <w:b/>
          <w:bCs/>
          <w:spacing w:val="-3"/>
        </w:rPr>
        <w:t>y</w:t>
      </w:r>
      <w:r w:rsidRPr="006563C5">
        <w:rPr>
          <w:b/>
          <w:bCs/>
        </w:rPr>
        <w:t xml:space="preserve">mbol                                          </w:t>
      </w:r>
      <w:r w:rsidR="009B296E" w:rsidRPr="006563C5">
        <w:rPr>
          <w:b/>
          <w:bCs/>
        </w:rPr>
        <w:t xml:space="preserve">       </w:t>
      </w:r>
      <w:r w:rsidRPr="006563C5">
        <w:rPr>
          <w:b/>
          <w:bCs/>
        </w:rPr>
        <w:t>Truth Table</w:t>
      </w:r>
    </w:p>
    <w:p w14:paraId="61EFB7E1" w14:textId="77777777" w:rsidR="00BD4B35" w:rsidRPr="006563C5" w:rsidRDefault="00BD4B35" w:rsidP="00BD4B35">
      <w:pPr>
        <w:widowControl w:val="0"/>
        <w:spacing w:line="100" w:lineRule="atLeast"/>
      </w:pPr>
    </w:p>
    <w:p w14:paraId="446E26F4" w14:textId="77777777" w:rsidR="00BD4B35" w:rsidRPr="006563C5" w:rsidRDefault="00BD4B35" w:rsidP="00BD4B35">
      <w:pPr>
        <w:widowControl w:val="0"/>
        <w:spacing w:line="100" w:lineRule="atLeast"/>
      </w:pPr>
    </w:p>
    <w:tbl>
      <w:tblPr>
        <w:tblpPr w:leftFromText="180" w:rightFromText="180" w:vertAnchor="text" w:tblpX="4346" w:tblpY="1"/>
        <w:tblOverlap w:val="never"/>
        <w:tblW w:w="0" w:type="auto"/>
        <w:tblLayout w:type="fixed"/>
        <w:tblCellMar>
          <w:left w:w="0" w:type="dxa"/>
          <w:right w:w="0" w:type="dxa"/>
        </w:tblCellMar>
        <w:tblLook w:val="04A0" w:firstRow="1" w:lastRow="0" w:firstColumn="1" w:lastColumn="0" w:noHBand="0" w:noVBand="1"/>
      </w:tblPr>
      <w:tblGrid>
        <w:gridCol w:w="396"/>
        <w:gridCol w:w="374"/>
        <w:gridCol w:w="561"/>
        <w:gridCol w:w="424"/>
        <w:gridCol w:w="922"/>
        <w:gridCol w:w="667"/>
      </w:tblGrid>
      <w:tr w:rsidR="00276160" w:rsidRPr="006563C5" w14:paraId="2059D69E" w14:textId="77777777" w:rsidTr="00855C3A">
        <w:trPr>
          <w:trHeight w:hRule="exact" w:val="591"/>
        </w:trPr>
        <w:tc>
          <w:tcPr>
            <w:tcW w:w="396" w:type="dxa"/>
            <w:tcBorders>
              <w:top w:val="single" w:sz="4" w:space="0" w:color="000000"/>
              <w:left w:val="single" w:sz="4" w:space="0" w:color="000000"/>
              <w:bottom w:val="single" w:sz="4" w:space="0" w:color="000000"/>
              <w:right w:val="nil"/>
            </w:tcBorders>
            <w:shd w:val="clear" w:color="auto" w:fill="FFFFFF"/>
            <w:vAlign w:val="center"/>
            <w:hideMark/>
          </w:tcPr>
          <w:p w14:paraId="50D92DEA" w14:textId="4756FAC9" w:rsidR="00276160" w:rsidRPr="006563C5" w:rsidRDefault="00276160" w:rsidP="00276160">
            <w:pPr>
              <w:suppressAutoHyphens/>
              <w:jc w:val="center"/>
              <w:rPr>
                <w:rFonts w:eastAsia="Calibri"/>
                <w:b/>
                <w:color w:val="000000"/>
                <w:kern w:val="2"/>
              </w:rPr>
            </w:pPr>
            <w:r w:rsidRPr="006563C5">
              <w:rPr>
                <w:b/>
              </w:rPr>
              <w:t>J</w:t>
            </w:r>
          </w:p>
        </w:tc>
        <w:tc>
          <w:tcPr>
            <w:tcW w:w="374" w:type="dxa"/>
            <w:tcBorders>
              <w:top w:val="single" w:sz="4" w:space="0" w:color="000000"/>
              <w:left w:val="single" w:sz="4" w:space="0" w:color="000000"/>
              <w:bottom w:val="single" w:sz="4" w:space="0" w:color="000000"/>
              <w:right w:val="nil"/>
            </w:tcBorders>
            <w:shd w:val="clear" w:color="auto" w:fill="FFFFFF"/>
            <w:vAlign w:val="center"/>
            <w:hideMark/>
          </w:tcPr>
          <w:p w14:paraId="36C34A97" w14:textId="18C41F20" w:rsidR="00276160" w:rsidRPr="006563C5" w:rsidRDefault="00276160" w:rsidP="00276160">
            <w:pPr>
              <w:suppressAutoHyphens/>
              <w:jc w:val="center"/>
              <w:rPr>
                <w:rFonts w:eastAsia="Calibri"/>
                <w:b/>
                <w:color w:val="000000"/>
                <w:kern w:val="2"/>
              </w:rPr>
            </w:pPr>
            <w:r w:rsidRPr="006563C5">
              <w:rPr>
                <w:b/>
              </w:rPr>
              <w:t>K</w:t>
            </w:r>
          </w:p>
        </w:tc>
        <w:tc>
          <w:tcPr>
            <w:tcW w:w="561" w:type="dxa"/>
            <w:tcBorders>
              <w:top w:val="single" w:sz="4" w:space="0" w:color="000000"/>
              <w:left w:val="single" w:sz="4" w:space="0" w:color="000000"/>
              <w:bottom w:val="single" w:sz="4" w:space="0" w:color="000000"/>
              <w:right w:val="nil"/>
            </w:tcBorders>
            <w:shd w:val="clear" w:color="auto" w:fill="FFFFFF"/>
            <w:vAlign w:val="center"/>
            <w:hideMark/>
          </w:tcPr>
          <w:p w14:paraId="7D1161DC" w14:textId="685BA326" w:rsidR="00276160" w:rsidRPr="006563C5" w:rsidRDefault="00276160" w:rsidP="00276160">
            <w:pPr>
              <w:suppressAutoHyphens/>
              <w:jc w:val="center"/>
              <w:rPr>
                <w:rFonts w:eastAsia="Calibri"/>
                <w:b/>
                <w:color w:val="000000"/>
                <w:kern w:val="2"/>
              </w:rPr>
            </w:pPr>
            <w:r w:rsidRPr="006563C5">
              <w:rPr>
                <w:b/>
              </w:rPr>
              <w:t>Q</w:t>
            </w:r>
          </w:p>
        </w:tc>
        <w:tc>
          <w:tcPr>
            <w:tcW w:w="424" w:type="dxa"/>
            <w:tcBorders>
              <w:top w:val="single" w:sz="4" w:space="0" w:color="000000"/>
              <w:left w:val="single" w:sz="4" w:space="0" w:color="000000"/>
              <w:bottom w:val="single" w:sz="4" w:space="0" w:color="000000"/>
              <w:right w:val="nil"/>
            </w:tcBorders>
            <w:shd w:val="clear" w:color="auto" w:fill="FFFFFF"/>
            <w:vAlign w:val="center"/>
          </w:tcPr>
          <w:p w14:paraId="1EE4416A" w14:textId="68072C01" w:rsidR="00276160" w:rsidRPr="006563C5" w:rsidRDefault="00276160" w:rsidP="00276160">
            <w:pPr>
              <w:suppressAutoHyphens/>
              <w:snapToGrid w:val="0"/>
              <w:jc w:val="center"/>
              <w:rPr>
                <w:rFonts w:eastAsia="Calibri"/>
                <w:b/>
                <w:color w:val="000000"/>
                <w:kern w:val="2"/>
              </w:rPr>
            </w:pPr>
            <w:r w:rsidRPr="006563C5">
              <w:rPr>
                <w:rFonts w:eastAsia="Calibri"/>
                <w:b/>
                <w:color w:val="000000"/>
                <w:kern w:val="2"/>
              </w:rPr>
              <w:t>Q’</w:t>
            </w:r>
          </w:p>
        </w:tc>
        <w:tc>
          <w:tcPr>
            <w:tcW w:w="922" w:type="dxa"/>
            <w:tcBorders>
              <w:top w:val="single" w:sz="4" w:space="0" w:color="000000"/>
              <w:left w:val="single" w:sz="4" w:space="0" w:color="000000"/>
              <w:bottom w:val="single" w:sz="4" w:space="0" w:color="000000"/>
              <w:right w:val="nil"/>
            </w:tcBorders>
            <w:shd w:val="clear" w:color="auto" w:fill="FFFFFF"/>
            <w:vAlign w:val="center"/>
            <w:hideMark/>
          </w:tcPr>
          <w:p w14:paraId="35AE492A" w14:textId="2E0CF8F9" w:rsidR="00276160" w:rsidRPr="006563C5" w:rsidRDefault="00276160" w:rsidP="00276160">
            <w:pPr>
              <w:suppressAutoHyphens/>
              <w:jc w:val="center"/>
              <w:rPr>
                <w:rFonts w:eastAsia="Calibri"/>
                <w:b/>
                <w:color w:val="000000"/>
                <w:kern w:val="2"/>
              </w:rPr>
            </w:pPr>
            <w:r w:rsidRPr="006563C5">
              <w:rPr>
                <w:b/>
                <w:spacing w:val="1"/>
                <w:position w:val="1"/>
              </w:rPr>
              <w:t>Q</w:t>
            </w:r>
            <w:r w:rsidRPr="006563C5">
              <w:rPr>
                <w:b/>
              </w:rPr>
              <w:t>n+1</w:t>
            </w: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AD2FA" w14:textId="77777777" w:rsidR="00276160" w:rsidRPr="006563C5" w:rsidRDefault="00276160" w:rsidP="00276160">
            <w:pPr>
              <w:snapToGrid w:val="0"/>
              <w:jc w:val="center"/>
              <w:rPr>
                <w:rFonts w:eastAsia="Calibri"/>
                <w:b/>
                <w:color w:val="000000"/>
                <w:kern w:val="2"/>
              </w:rPr>
            </w:pPr>
            <w:r w:rsidRPr="006563C5">
              <w:rPr>
                <w:rFonts w:eastAsia="Calibri"/>
                <w:b/>
                <w:color w:val="000000"/>
                <w:kern w:val="2"/>
              </w:rPr>
              <w:t>Qn+1’</w:t>
            </w:r>
          </w:p>
          <w:p w14:paraId="0EAD105F" w14:textId="503C8CB9" w:rsidR="00276160" w:rsidRPr="006563C5" w:rsidRDefault="00276160" w:rsidP="00276160">
            <w:pPr>
              <w:suppressAutoHyphens/>
              <w:jc w:val="center"/>
              <w:rPr>
                <w:rFonts w:eastAsia="Calibri"/>
                <w:b/>
                <w:color w:val="000000"/>
                <w:kern w:val="2"/>
              </w:rPr>
            </w:pPr>
            <w:r w:rsidRPr="006563C5">
              <w:rPr>
                <w:b/>
              </w:rPr>
              <w:t>n+1</w:t>
            </w:r>
          </w:p>
        </w:tc>
      </w:tr>
      <w:tr w:rsidR="00276160" w:rsidRPr="006563C5" w14:paraId="4389FEF0" w14:textId="77777777" w:rsidTr="00855C3A">
        <w:trPr>
          <w:trHeight w:hRule="exact" w:val="307"/>
        </w:trPr>
        <w:tc>
          <w:tcPr>
            <w:tcW w:w="396" w:type="dxa"/>
            <w:tcBorders>
              <w:top w:val="single" w:sz="4" w:space="0" w:color="000000"/>
              <w:left w:val="single" w:sz="4" w:space="0" w:color="000000"/>
              <w:bottom w:val="single" w:sz="4" w:space="0" w:color="000000"/>
              <w:right w:val="nil"/>
            </w:tcBorders>
            <w:shd w:val="clear" w:color="auto" w:fill="FFFFFF"/>
            <w:hideMark/>
          </w:tcPr>
          <w:p w14:paraId="318B3787" w14:textId="3DEF6F1F"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374" w:type="dxa"/>
            <w:tcBorders>
              <w:top w:val="single" w:sz="4" w:space="0" w:color="000000"/>
              <w:left w:val="single" w:sz="4" w:space="0" w:color="000000"/>
              <w:bottom w:val="single" w:sz="4" w:space="0" w:color="000000"/>
              <w:right w:val="nil"/>
            </w:tcBorders>
            <w:shd w:val="clear" w:color="auto" w:fill="FFFFFF"/>
            <w:hideMark/>
          </w:tcPr>
          <w:p w14:paraId="44DDFE80" w14:textId="2586D0E7"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561" w:type="dxa"/>
            <w:tcBorders>
              <w:top w:val="single" w:sz="4" w:space="0" w:color="000000"/>
              <w:left w:val="single" w:sz="4" w:space="0" w:color="000000"/>
              <w:bottom w:val="single" w:sz="4" w:space="0" w:color="000000"/>
              <w:right w:val="nil"/>
            </w:tcBorders>
            <w:shd w:val="clear" w:color="auto" w:fill="FFFFFF"/>
            <w:hideMark/>
          </w:tcPr>
          <w:p w14:paraId="137940C8" w14:textId="40090330"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424" w:type="dxa"/>
            <w:tcBorders>
              <w:top w:val="single" w:sz="4" w:space="0" w:color="000000"/>
              <w:left w:val="single" w:sz="4" w:space="0" w:color="000000"/>
              <w:bottom w:val="single" w:sz="4" w:space="0" w:color="000000"/>
              <w:right w:val="nil"/>
            </w:tcBorders>
            <w:shd w:val="clear" w:color="auto" w:fill="FFFFFF"/>
            <w:hideMark/>
          </w:tcPr>
          <w:p w14:paraId="2DB6E8B0" w14:textId="34CC170A"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922" w:type="dxa"/>
            <w:tcBorders>
              <w:top w:val="single" w:sz="4" w:space="0" w:color="000000"/>
              <w:left w:val="single" w:sz="4" w:space="0" w:color="000000"/>
              <w:bottom w:val="single" w:sz="4" w:space="0" w:color="000000"/>
              <w:right w:val="nil"/>
            </w:tcBorders>
            <w:shd w:val="clear" w:color="auto" w:fill="FFFFFF"/>
            <w:hideMark/>
          </w:tcPr>
          <w:p w14:paraId="5D096BF9" w14:textId="149CA2DE"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14:paraId="4D800699" w14:textId="5820D605" w:rsidR="00276160" w:rsidRPr="006563C5" w:rsidRDefault="00276160" w:rsidP="00276160">
            <w:pPr>
              <w:suppressAutoHyphens/>
              <w:jc w:val="center"/>
              <w:rPr>
                <w:rFonts w:eastAsia="Calibri"/>
                <w:color w:val="000000"/>
                <w:kern w:val="2"/>
              </w:rPr>
            </w:pPr>
            <w:r>
              <w:rPr>
                <w:rFonts w:eastAsia="Calibri"/>
                <w:color w:val="000000"/>
                <w:kern w:val="2"/>
              </w:rPr>
              <w:t>1</w:t>
            </w:r>
          </w:p>
        </w:tc>
      </w:tr>
      <w:tr w:rsidR="00276160" w:rsidRPr="006563C5" w14:paraId="35C46C80" w14:textId="77777777" w:rsidTr="00855C3A">
        <w:trPr>
          <w:trHeight w:hRule="exact" w:val="306"/>
        </w:trPr>
        <w:tc>
          <w:tcPr>
            <w:tcW w:w="396" w:type="dxa"/>
            <w:tcBorders>
              <w:top w:val="single" w:sz="4" w:space="0" w:color="000000"/>
              <w:left w:val="single" w:sz="4" w:space="0" w:color="000000"/>
              <w:bottom w:val="single" w:sz="4" w:space="0" w:color="000000"/>
              <w:right w:val="nil"/>
            </w:tcBorders>
            <w:shd w:val="clear" w:color="auto" w:fill="FFFFFF"/>
            <w:hideMark/>
          </w:tcPr>
          <w:p w14:paraId="2006117C" w14:textId="7EBF6092"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374" w:type="dxa"/>
            <w:tcBorders>
              <w:top w:val="single" w:sz="4" w:space="0" w:color="000000"/>
              <w:left w:val="single" w:sz="4" w:space="0" w:color="000000"/>
              <w:bottom w:val="single" w:sz="4" w:space="0" w:color="000000"/>
              <w:right w:val="nil"/>
            </w:tcBorders>
            <w:shd w:val="clear" w:color="auto" w:fill="FFFFFF"/>
            <w:hideMark/>
          </w:tcPr>
          <w:p w14:paraId="23D982C9" w14:textId="0EE8AA51"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561" w:type="dxa"/>
            <w:tcBorders>
              <w:top w:val="single" w:sz="4" w:space="0" w:color="000000"/>
              <w:left w:val="single" w:sz="4" w:space="0" w:color="000000"/>
              <w:bottom w:val="single" w:sz="4" w:space="0" w:color="000000"/>
              <w:right w:val="nil"/>
            </w:tcBorders>
            <w:shd w:val="clear" w:color="auto" w:fill="FFFFFF"/>
            <w:hideMark/>
          </w:tcPr>
          <w:p w14:paraId="6A7B3075" w14:textId="0EDAA0D9"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424" w:type="dxa"/>
            <w:tcBorders>
              <w:top w:val="single" w:sz="4" w:space="0" w:color="000000"/>
              <w:left w:val="single" w:sz="4" w:space="0" w:color="000000"/>
              <w:bottom w:val="single" w:sz="4" w:space="0" w:color="000000"/>
              <w:right w:val="nil"/>
            </w:tcBorders>
            <w:shd w:val="clear" w:color="auto" w:fill="FFFFFF"/>
            <w:hideMark/>
          </w:tcPr>
          <w:p w14:paraId="12FEF7BC" w14:textId="745959E1"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922" w:type="dxa"/>
            <w:tcBorders>
              <w:top w:val="single" w:sz="4" w:space="0" w:color="000000"/>
              <w:left w:val="single" w:sz="4" w:space="0" w:color="000000"/>
              <w:bottom w:val="single" w:sz="4" w:space="0" w:color="000000"/>
              <w:right w:val="nil"/>
            </w:tcBorders>
            <w:shd w:val="clear" w:color="auto" w:fill="FFFFFF"/>
            <w:hideMark/>
          </w:tcPr>
          <w:p w14:paraId="5A72AB1B" w14:textId="22D9FDA8"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14:paraId="7C1B1368" w14:textId="1FE4E5AF" w:rsidR="00276160" w:rsidRPr="006563C5" w:rsidRDefault="00276160" w:rsidP="00276160">
            <w:pPr>
              <w:suppressAutoHyphens/>
              <w:jc w:val="center"/>
              <w:rPr>
                <w:rFonts w:eastAsia="Calibri"/>
                <w:color w:val="000000"/>
                <w:kern w:val="2"/>
              </w:rPr>
            </w:pPr>
            <w:r>
              <w:rPr>
                <w:rFonts w:eastAsia="Calibri"/>
                <w:color w:val="000000"/>
                <w:kern w:val="2"/>
              </w:rPr>
              <w:t>0</w:t>
            </w:r>
          </w:p>
        </w:tc>
      </w:tr>
      <w:tr w:rsidR="00276160" w:rsidRPr="006563C5" w14:paraId="393C5726" w14:textId="77777777" w:rsidTr="00855C3A">
        <w:trPr>
          <w:trHeight w:hRule="exact" w:val="306"/>
        </w:trPr>
        <w:tc>
          <w:tcPr>
            <w:tcW w:w="396" w:type="dxa"/>
            <w:tcBorders>
              <w:top w:val="single" w:sz="4" w:space="0" w:color="000000"/>
              <w:left w:val="single" w:sz="4" w:space="0" w:color="000000"/>
              <w:bottom w:val="single" w:sz="4" w:space="0" w:color="000000"/>
              <w:right w:val="nil"/>
            </w:tcBorders>
            <w:shd w:val="clear" w:color="auto" w:fill="FFFFFF"/>
            <w:hideMark/>
          </w:tcPr>
          <w:p w14:paraId="4B833DBF" w14:textId="2B4C2146"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374" w:type="dxa"/>
            <w:tcBorders>
              <w:top w:val="single" w:sz="4" w:space="0" w:color="000000"/>
              <w:left w:val="single" w:sz="4" w:space="0" w:color="000000"/>
              <w:bottom w:val="single" w:sz="4" w:space="0" w:color="000000"/>
              <w:right w:val="nil"/>
            </w:tcBorders>
            <w:shd w:val="clear" w:color="auto" w:fill="FFFFFF"/>
            <w:hideMark/>
          </w:tcPr>
          <w:p w14:paraId="04E49AA9" w14:textId="22A544D6"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561" w:type="dxa"/>
            <w:tcBorders>
              <w:top w:val="single" w:sz="4" w:space="0" w:color="000000"/>
              <w:left w:val="single" w:sz="4" w:space="0" w:color="000000"/>
              <w:bottom w:val="single" w:sz="4" w:space="0" w:color="000000"/>
              <w:right w:val="nil"/>
            </w:tcBorders>
            <w:shd w:val="clear" w:color="auto" w:fill="FFFFFF"/>
            <w:hideMark/>
          </w:tcPr>
          <w:p w14:paraId="510E09CE" w14:textId="394E8761"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424" w:type="dxa"/>
            <w:tcBorders>
              <w:top w:val="single" w:sz="4" w:space="0" w:color="000000"/>
              <w:left w:val="single" w:sz="4" w:space="0" w:color="000000"/>
              <w:bottom w:val="single" w:sz="4" w:space="0" w:color="000000"/>
              <w:right w:val="nil"/>
            </w:tcBorders>
            <w:shd w:val="clear" w:color="auto" w:fill="FFFFFF"/>
            <w:hideMark/>
          </w:tcPr>
          <w:p w14:paraId="229AF775" w14:textId="14AC7293"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922" w:type="dxa"/>
            <w:tcBorders>
              <w:top w:val="single" w:sz="4" w:space="0" w:color="000000"/>
              <w:left w:val="single" w:sz="4" w:space="0" w:color="000000"/>
              <w:bottom w:val="single" w:sz="4" w:space="0" w:color="000000"/>
              <w:right w:val="nil"/>
            </w:tcBorders>
            <w:shd w:val="clear" w:color="auto" w:fill="FFFFFF"/>
            <w:hideMark/>
          </w:tcPr>
          <w:p w14:paraId="2E141241" w14:textId="36B43F2E"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14:paraId="530D1DC8" w14:textId="3BE89004" w:rsidR="00276160" w:rsidRPr="006563C5" w:rsidRDefault="00276160" w:rsidP="00276160">
            <w:pPr>
              <w:suppressAutoHyphens/>
              <w:jc w:val="center"/>
              <w:rPr>
                <w:rFonts w:eastAsia="Calibri"/>
                <w:color w:val="000000"/>
                <w:kern w:val="2"/>
              </w:rPr>
            </w:pPr>
            <w:r>
              <w:rPr>
                <w:rFonts w:eastAsia="Calibri"/>
                <w:color w:val="000000"/>
                <w:kern w:val="2"/>
              </w:rPr>
              <w:t>1</w:t>
            </w:r>
          </w:p>
        </w:tc>
      </w:tr>
      <w:tr w:rsidR="00276160" w:rsidRPr="006563C5" w14:paraId="4112B249" w14:textId="77777777" w:rsidTr="00855C3A">
        <w:trPr>
          <w:trHeight w:hRule="exact" w:val="307"/>
        </w:trPr>
        <w:tc>
          <w:tcPr>
            <w:tcW w:w="396" w:type="dxa"/>
            <w:tcBorders>
              <w:top w:val="single" w:sz="4" w:space="0" w:color="000000"/>
              <w:left w:val="single" w:sz="4" w:space="0" w:color="000000"/>
              <w:bottom w:val="single" w:sz="4" w:space="0" w:color="000000"/>
              <w:right w:val="nil"/>
            </w:tcBorders>
            <w:shd w:val="clear" w:color="auto" w:fill="FFFFFF"/>
            <w:hideMark/>
          </w:tcPr>
          <w:p w14:paraId="5AE8304F" w14:textId="63E9CE28"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374" w:type="dxa"/>
            <w:tcBorders>
              <w:top w:val="single" w:sz="4" w:space="0" w:color="000000"/>
              <w:left w:val="single" w:sz="4" w:space="0" w:color="000000"/>
              <w:bottom w:val="single" w:sz="4" w:space="0" w:color="000000"/>
              <w:right w:val="nil"/>
            </w:tcBorders>
            <w:shd w:val="clear" w:color="auto" w:fill="FFFFFF"/>
            <w:hideMark/>
          </w:tcPr>
          <w:p w14:paraId="189228EF" w14:textId="1B96B32B"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561" w:type="dxa"/>
            <w:tcBorders>
              <w:top w:val="single" w:sz="4" w:space="0" w:color="000000"/>
              <w:left w:val="single" w:sz="4" w:space="0" w:color="000000"/>
              <w:bottom w:val="single" w:sz="4" w:space="0" w:color="000000"/>
              <w:right w:val="nil"/>
            </w:tcBorders>
            <w:shd w:val="clear" w:color="auto" w:fill="FFFFFF"/>
            <w:hideMark/>
          </w:tcPr>
          <w:p w14:paraId="3A391152" w14:textId="7F643BE7"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424" w:type="dxa"/>
            <w:tcBorders>
              <w:top w:val="single" w:sz="4" w:space="0" w:color="000000"/>
              <w:left w:val="single" w:sz="4" w:space="0" w:color="000000"/>
              <w:bottom w:val="single" w:sz="4" w:space="0" w:color="000000"/>
              <w:right w:val="nil"/>
            </w:tcBorders>
            <w:shd w:val="clear" w:color="auto" w:fill="FFFFFF"/>
            <w:hideMark/>
          </w:tcPr>
          <w:p w14:paraId="3A5A4EFB" w14:textId="435B1177"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922" w:type="dxa"/>
            <w:tcBorders>
              <w:top w:val="single" w:sz="4" w:space="0" w:color="000000"/>
              <w:left w:val="single" w:sz="4" w:space="0" w:color="000000"/>
              <w:bottom w:val="single" w:sz="4" w:space="0" w:color="000000"/>
              <w:right w:val="nil"/>
            </w:tcBorders>
            <w:shd w:val="clear" w:color="auto" w:fill="FFFFFF"/>
            <w:hideMark/>
          </w:tcPr>
          <w:p w14:paraId="3594C502" w14:textId="17B9E883"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14:paraId="27569EB1" w14:textId="52199ABE" w:rsidR="00276160" w:rsidRPr="006563C5" w:rsidRDefault="00276160" w:rsidP="00276160">
            <w:pPr>
              <w:suppressAutoHyphens/>
              <w:jc w:val="center"/>
              <w:rPr>
                <w:rFonts w:eastAsia="Calibri"/>
                <w:color w:val="000000"/>
                <w:kern w:val="2"/>
              </w:rPr>
            </w:pPr>
            <w:r>
              <w:rPr>
                <w:rFonts w:eastAsia="Calibri"/>
                <w:color w:val="000000"/>
                <w:kern w:val="2"/>
              </w:rPr>
              <w:t>1</w:t>
            </w:r>
          </w:p>
        </w:tc>
      </w:tr>
      <w:tr w:rsidR="00276160" w:rsidRPr="006563C5" w14:paraId="1E6589BD" w14:textId="77777777" w:rsidTr="00855C3A">
        <w:trPr>
          <w:trHeight w:hRule="exact" w:val="306"/>
        </w:trPr>
        <w:tc>
          <w:tcPr>
            <w:tcW w:w="396" w:type="dxa"/>
            <w:tcBorders>
              <w:top w:val="single" w:sz="4" w:space="0" w:color="000000"/>
              <w:left w:val="single" w:sz="4" w:space="0" w:color="000000"/>
              <w:bottom w:val="single" w:sz="4" w:space="0" w:color="000000"/>
              <w:right w:val="nil"/>
            </w:tcBorders>
            <w:shd w:val="clear" w:color="auto" w:fill="FFFFFF"/>
            <w:hideMark/>
          </w:tcPr>
          <w:p w14:paraId="054E6706" w14:textId="3B524ADB"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374" w:type="dxa"/>
            <w:tcBorders>
              <w:top w:val="single" w:sz="4" w:space="0" w:color="000000"/>
              <w:left w:val="single" w:sz="4" w:space="0" w:color="000000"/>
              <w:bottom w:val="single" w:sz="4" w:space="0" w:color="000000"/>
              <w:right w:val="nil"/>
            </w:tcBorders>
            <w:shd w:val="clear" w:color="auto" w:fill="FFFFFF"/>
            <w:hideMark/>
          </w:tcPr>
          <w:p w14:paraId="2BD3161E" w14:textId="5F0E999C"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561" w:type="dxa"/>
            <w:tcBorders>
              <w:top w:val="single" w:sz="4" w:space="0" w:color="000000"/>
              <w:left w:val="single" w:sz="4" w:space="0" w:color="000000"/>
              <w:bottom w:val="single" w:sz="4" w:space="0" w:color="000000"/>
              <w:right w:val="nil"/>
            </w:tcBorders>
            <w:shd w:val="clear" w:color="auto" w:fill="FFFFFF"/>
            <w:hideMark/>
          </w:tcPr>
          <w:p w14:paraId="5C043492" w14:textId="4E27DEA5"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424" w:type="dxa"/>
            <w:tcBorders>
              <w:top w:val="single" w:sz="4" w:space="0" w:color="000000"/>
              <w:left w:val="single" w:sz="4" w:space="0" w:color="000000"/>
              <w:bottom w:val="single" w:sz="4" w:space="0" w:color="000000"/>
              <w:right w:val="nil"/>
            </w:tcBorders>
            <w:shd w:val="clear" w:color="auto" w:fill="FFFFFF"/>
            <w:hideMark/>
          </w:tcPr>
          <w:p w14:paraId="28619D4E" w14:textId="6A954C23"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922" w:type="dxa"/>
            <w:tcBorders>
              <w:top w:val="single" w:sz="4" w:space="0" w:color="000000"/>
              <w:left w:val="single" w:sz="4" w:space="0" w:color="000000"/>
              <w:bottom w:val="single" w:sz="4" w:space="0" w:color="000000"/>
              <w:right w:val="nil"/>
            </w:tcBorders>
            <w:shd w:val="clear" w:color="auto" w:fill="FFFFFF"/>
            <w:hideMark/>
          </w:tcPr>
          <w:p w14:paraId="43DC9220" w14:textId="7C96BFA4"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14:paraId="7FDEB8D4" w14:textId="3E42EA1E" w:rsidR="00276160" w:rsidRPr="006563C5" w:rsidRDefault="00276160" w:rsidP="00276160">
            <w:pPr>
              <w:suppressAutoHyphens/>
              <w:jc w:val="center"/>
              <w:rPr>
                <w:rFonts w:eastAsia="Calibri"/>
                <w:color w:val="000000"/>
                <w:kern w:val="2"/>
              </w:rPr>
            </w:pPr>
            <w:r>
              <w:rPr>
                <w:rFonts w:eastAsia="Calibri"/>
                <w:color w:val="000000"/>
                <w:kern w:val="2"/>
              </w:rPr>
              <w:t>0</w:t>
            </w:r>
          </w:p>
        </w:tc>
      </w:tr>
      <w:tr w:rsidR="00276160" w:rsidRPr="006563C5" w14:paraId="06F37B27" w14:textId="77777777" w:rsidTr="00855C3A">
        <w:trPr>
          <w:trHeight w:hRule="exact" w:val="306"/>
        </w:trPr>
        <w:tc>
          <w:tcPr>
            <w:tcW w:w="396" w:type="dxa"/>
            <w:tcBorders>
              <w:top w:val="single" w:sz="4" w:space="0" w:color="000000"/>
              <w:left w:val="single" w:sz="4" w:space="0" w:color="000000"/>
              <w:bottom w:val="single" w:sz="4" w:space="0" w:color="000000"/>
              <w:right w:val="nil"/>
            </w:tcBorders>
            <w:shd w:val="clear" w:color="auto" w:fill="FFFFFF"/>
            <w:hideMark/>
          </w:tcPr>
          <w:p w14:paraId="3861E0B7" w14:textId="281C5E56"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374" w:type="dxa"/>
            <w:tcBorders>
              <w:top w:val="single" w:sz="4" w:space="0" w:color="000000"/>
              <w:left w:val="single" w:sz="4" w:space="0" w:color="000000"/>
              <w:bottom w:val="single" w:sz="4" w:space="0" w:color="000000"/>
              <w:right w:val="nil"/>
            </w:tcBorders>
            <w:shd w:val="clear" w:color="auto" w:fill="FFFFFF"/>
            <w:hideMark/>
          </w:tcPr>
          <w:p w14:paraId="1DF6AA25" w14:textId="635BD01F"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561" w:type="dxa"/>
            <w:tcBorders>
              <w:top w:val="single" w:sz="4" w:space="0" w:color="000000"/>
              <w:left w:val="single" w:sz="4" w:space="0" w:color="000000"/>
              <w:bottom w:val="single" w:sz="4" w:space="0" w:color="000000"/>
              <w:right w:val="nil"/>
            </w:tcBorders>
            <w:shd w:val="clear" w:color="auto" w:fill="FFFFFF"/>
            <w:hideMark/>
          </w:tcPr>
          <w:p w14:paraId="1AEA02DE" w14:textId="544C2F05"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424" w:type="dxa"/>
            <w:tcBorders>
              <w:top w:val="single" w:sz="4" w:space="0" w:color="000000"/>
              <w:left w:val="single" w:sz="4" w:space="0" w:color="000000"/>
              <w:bottom w:val="single" w:sz="4" w:space="0" w:color="000000"/>
              <w:right w:val="nil"/>
            </w:tcBorders>
            <w:shd w:val="clear" w:color="auto" w:fill="FFFFFF"/>
            <w:hideMark/>
          </w:tcPr>
          <w:p w14:paraId="1E7CC5AF" w14:textId="09B4B307"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922" w:type="dxa"/>
            <w:tcBorders>
              <w:top w:val="single" w:sz="4" w:space="0" w:color="000000"/>
              <w:left w:val="single" w:sz="4" w:space="0" w:color="000000"/>
              <w:bottom w:val="single" w:sz="4" w:space="0" w:color="000000"/>
              <w:right w:val="nil"/>
            </w:tcBorders>
            <w:shd w:val="clear" w:color="auto" w:fill="FFFFFF"/>
            <w:hideMark/>
          </w:tcPr>
          <w:p w14:paraId="33B8858B" w14:textId="7444CFB5"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14:paraId="48E7FD76" w14:textId="0EE14D7D" w:rsidR="00276160" w:rsidRPr="006563C5" w:rsidRDefault="00276160" w:rsidP="00276160">
            <w:pPr>
              <w:suppressAutoHyphens/>
              <w:jc w:val="center"/>
              <w:rPr>
                <w:rFonts w:eastAsia="Calibri"/>
                <w:color w:val="000000"/>
                <w:kern w:val="2"/>
              </w:rPr>
            </w:pPr>
            <w:r>
              <w:rPr>
                <w:rFonts w:eastAsia="Calibri"/>
                <w:color w:val="000000"/>
                <w:kern w:val="2"/>
              </w:rPr>
              <w:t>0</w:t>
            </w:r>
          </w:p>
        </w:tc>
      </w:tr>
      <w:tr w:rsidR="00276160" w:rsidRPr="006563C5" w14:paraId="437CE275" w14:textId="77777777" w:rsidTr="00855C3A">
        <w:trPr>
          <w:trHeight w:hRule="exact" w:val="307"/>
        </w:trPr>
        <w:tc>
          <w:tcPr>
            <w:tcW w:w="396" w:type="dxa"/>
            <w:tcBorders>
              <w:top w:val="single" w:sz="4" w:space="0" w:color="000000"/>
              <w:left w:val="single" w:sz="4" w:space="0" w:color="000000"/>
              <w:bottom w:val="single" w:sz="4" w:space="0" w:color="000000"/>
              <w:right w:val="nil"/>
            </w:tcBorders>
            <w:shd w:val="clear" w:color="auto" w:fill="FFFFFF"/>
            <w:hideMark/>
          </w:tcPr>
          <w:p w14:paraId="45C82E21" w14:textId="74667C43"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374" w:type="dxa"/>
            <w:tcBorders>
              <w:top w:val="single" w:sz="4" w:space="0" w:color="000000"/>
              <w:left w:val="single" w:sz="4" w:space="0" w:color="000000"/>
              <w:bottom w:val="single" w:sz="4" w:space="0" w:color="000000"/>
              <w:right w:val="nil"/>
            </w:tcBorders>
            <w:shd w:val="clear" w:color="auto" w:fill="FFFFFF"/>
            <w:hideMark/>
          </w:tcPr>
          <w:p w14:paraId="2B9E9336" w14:textId="1ABA1DF6"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561" w:type="dxa"/>
            <w:tcBorders>
              <w:top w:val="single" w:sz="4" w:space="0" w:color="000000"/>
              <w:left w:val="single" w:sz="4" w:space="0" w:color="000000"/>
              <w:bottom w:val="single" w:sz="4" w:space="0" w:color="000000"/>
              <w:right w:val="nil"/>
            </w:tcBorders>
            <w:shd w:val="clear" w:color="auto" w:fill="FFFFFF"/>
            <w:hideMark/>
          </w:tcPr>
          <w:p w14:paraId="7D8255AE" w14:textId="711C3783"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424" w:type="dxa"/>
            <w:tcBorders>
              <w:top w:val="single" w:sz="4" w:space="0" w:color="000000"/>
              <w:left w:val="single" w:sz="4" w:space="0" w:color="000000"/>
              <w:bottom w:val="single" w:sz="4" w:space="0" w:color="000000"/>
              <w:right w:val="nil"/>
            </w:tcBorders>
            <w:shd w:val="clear" w:color="auto" w:fill="FFFFFF"/>
            <w:hideMark/>
          </w:tcPr>
          <w:p w14:paraId="0C1DF6F7" w14:textId="628A91ED"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922" w:type="dxa"/>
            <w:tcBorders>
              <w:top w:val="single" w:sz="4" w:space="0" w:color="000000"/>
              <w:left w:val="single" w:sz="4" w:space="0" w:color="000000"/>
              <w:bottom w:val="single" w:sz="4" w:space="0" w:color="000000"/>
              <w:right w:val="nil"/>
            </w:tcBorders>
            <w:shd w:val="clear" w:color="auto" w:fill="FFFFFF"/>
            <w:hideMark/>
          </w:tcPr>
          <w:p w14:paraId="749813DB" w14:textId="790D1C51"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14:paraId="093EA642" w14:textId="07044CDC" w:rsidR="00276160" w:rsidRPr="006563C5" w:rsidRDefault="00276160" w:rsidP="00276160">
            <w:pPr>
              <w:suppressAutoHyphens/>
              <w:jc w:val="center"/>
              <w:rPr>
                <w:rFonts w:eastAsia="Calibri"/>
                <w:color w:val="000000"/>
                <w:kern w:val="2"/>
              </w:rPr>
            </w:pPr>
            <w:r>
              <w:rPr>
                <w:rFonts w:eastAsia="Calibri"/>
                <w:color w:val="000000"/>
                <w:kern w:val="2"/>
              </w:rPr>
              <w:t>0</w:t>
            </w:r>
          </w:p>
        </w:tc>
      </w:tr>
      <w:tr w:rsidR="00276160" w:rsidRPr="006563C5" w14:paraId="018AC700" w14:textId="77777777" w:rsidTr="00855C3A">
        <w:trPr>
          <w:trHeight w:hRule="exact" w:val="306"/>
        </w:trPr>
        <w:tc>
          <w:tcPr>
            <w:tcW w:w="396" w:type="dxa"/>
            <w:tcBorders>
              <w:top w:val="single" w:sz="4" w:space="0" w:color="000000"/>
              <w:left w:val="single" w:sz="4" w:space="0" w:color="000000"/>
              <w:bottom w:val="single" w:sz="4" w:space="0" w:color="000000"/>
              <w:right w:val="nil"/>
            </w:tcBorders>
            <w:shd w:val="clear" w:color="auto" w:fill="FFFFFF"/>
            <w:hideMark/>
          </w:tcPr>
          <w:p w14:paraId="290869FD" w14:textId="4B054A18"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374" w:type="dxa"/>
            <w:tcBorders>
              <w:top w:val="single" w:sz="4" w:space="0" w:color="000000"/>
              <w:left w:val="single" w:sz="4" w:space="0" w:color="000000"/>
              <w:bottom w:val="single" w:sz="4" w:space="0" w:color="000000"/>
              <w:right w:val="nil"/>
            </w:tcBorders>
            <w:shd w:val="clear" w:color="auto" w:fill="FFFFFF"/>
            <w:hideMark/>
          </w:tcPr>
          <w:p w14:paraId="42D6CD53" w14:textId="24F86113"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561" w:type="dxa"/>
            <w:tcBorders>
              <w:top w:val="single" w:sz="4" w:space="0" w:color="000000"/>
              <w:left w:val="single" w:sz="4" w:space="0" w:color="000000"/>
              <w:bottom w:val="single" w:sz="4" w:space="0" w:color="000000"/>
              <w:right w:val="nil"/>
            </w:tcBorders>
            <w:shd w:val="clear" w:color="auto" w:fill="FFFFFF"/>
            <w:hideMark/>
          </w:tcPr>
          <w:p w14:paraId="458FCEC1" w14:textId="67B0CE06" w:rsidR="00276160" w:rsidRPr="006563C5" w:rsidRDefault="00276160" w:rsidP="00276160">
            <w:pPr>
              <w:suppressAutoHyphens/>
              <w:jc w:val="center"/>
              <w:rPr>
                <w:rFonts w:eastAsia="Calibri"/>
                <w:color w:val="000000"/>
                <w:kern w:val="2"/>
              </w:rPr>
            </w:pPr>
            <w:r>
              <w:rPr>
                <w:rFonts w:eastAsia="Calibri"/>
                <w:color w:val="000000"/>
                <w:kern w:val="2"/>
              </w:rPr>
              <w:t>1</w:t>
            </w:r>
          </w:p>
        </w:tc>
        <w:tc>
          <w:tcPr>
            <w:tcW w:w="424" w:type="dxa"/>
            <w:tcBorders>
              <w:top w:val="single" w:sz="4" w:space="0" w:color="000000"/>
              <w:left w:val="single" w:sz="4" w:space="0" w:color="000000"/>
              <w:bottom w:val="single" w:sz="4" w:space="0" w:color="000000"/>
              <w:right w:val="nil"/>
            </w:tcBorders>
            <w:shd w:val="clear" w:color="auto" w:fill="FFFFFF"/>
            <w:hideMark/>
          </w:tcPr>
          <w:p w14:paraId="38FBA7A4" w14:textId="04DC97E5"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922" w:type="dxa"/>
            <w:tcBorders>
              <w:top w:val="single" w:sz="4" w:space="0" w:color="000000"/>
              <w:left w:val="single" w:sz="4" w:space="0" w:color="000000"/>
              <w:bottom w:val="single" w:sz="4" w:space="0" w:color="000000"/>
              <w:right w:val="nil"/>
            </w:tcBorders>
            <w:shd w:val="clear" w:color="auto" w:fill="FFFFFF"/>
            <w:hideMark/>
          </w:tcPr>
          <w:p w14:paraId="295B1D24" w14:textId="1DBBEC42" w:rsidR="00276160" w:rsidRPr="006563C5" w:rsidRDefault="00276160" w:rsidP="00276160">
            <w:pPr>
              <w:suppressAutoHyphens/>
              <w:jc w:val="center"/>
              <w:rPr>
                <w:rFonts w:eastAsia="Calibri"/>
                <w:color w:val="000000"/>
                <w:kern w:val="2"/>
              </w:rPr>
            </w:pPr>
            <w:r>
              <w:rPr>
                <w:rFonts w:eastAsia="Calibri"/>
                <w:color w:val="000000"/>
                <w:kern w:val="2"/>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14:paraId="2779AA66" w14:textId="4D635F11" w:rsidR="00276160" w:rsidRPr="006563C5" w:rsidRDefault="00276160" w:rsidP="00276160">
            <w:pPr>
              <w:suppressAutoHyphens/>
              <w:jc w:val="center"/>
              <w:rPr>
                <w:b/>
                <w:bCs/>
                <w:color w:val="000000"/>
                <w:kern w:val="2"/>
              </w:rPr>
            </w:pPr>
            <w:r w:rsidRPr="00632B21">
              <w:rPr>
                <w:color w:val="000000"/>
                <w:kern w:val="2"/>
              </w:rPr>
              <w:t>1</w:t>
            </w:r>
          </w:p>
        </w:tc>
      </w:tr>
    </w:tbl>
    <w:p w14:paraId="44010A77" w14:textId="77777777" w:rsidR="00BD4B35" w:rsidRPr="006563C5" w:rsidRDefault="009B296E" w:rsidP="00BD4B35">
      <w:pPr>
        <w:widowControl w:val="0"/>
        <w:spacing w:line="100" w:lineRule="atLeast"/>
        <w:rPr>
          <w:rFonts w:eastAsia="Calibri"/>
          <w:color w:val="000000"/>
          <w:kern w:val="2"/>
        </w:rPr>
      </w:pPr>
      <w:r w:rsidRPr="006563C5">
        <w:rPr>
          <w:b/>
          <w:bCs/>
        </w:rPr>
        <w:t xml:space="preserve">                    </w:t>
      </w:r>
      <w:r w:rsidR="00BD4B35" w:rsidRPr="006563C5">
        <w:rPr>
          <w:b/>
          <w:bCs/>
        </w:rPr>
        <w:t>JKFF</w:t>
      </w:r>
    </w:p>
    <w:p w14:paraId="76FB4B4C" w14:textId="77777777" w:rsidR="00BD4B35" w:rsidRPr="006563C5" w:rsidRDefault="00BD4B35" w:rsidP="00BD4B35">
      <w:pPr>
        <w:widowControl w:val="0"/>
        <w:spacing w:line="100" w:lineRule="atLeast"/>
      </w:pPr>
    </w:p>
    <w:p w14:paraId="2184A6A3" w14:textId="77777777" w:rsidR="00BD4B35" w:rsidRPr="006563C5" w:rsidRDefault="00BD4B35" w:rsidP="00BD4B35">
      <w:pPr>
        <w:widowControl w:val="0"/>
        <w:spacing w:line="100" w:lineRule="atLeast"/>
      </w:pPr>
    </w:p>
    <w:p w14:paraId="78F970C9" w14:textId="4C1F0E56" w:rsidR="00BD4B35" w:rsidRPr="006563C5" w:rsidRDefault="00276160" w:rsidP="00BD4B35">
      <w:pPr>
        <w:widowControl w:val="0"/>
        <w:spacing w:line="100" w:lineRule="atLeast"/>
      </w:pPr>
      <w:r>
        <w:rPr>
          <w:noProof/>
        </w:rPr>
        <w:drawing>
          <wp:inline distT="0" distB="0" distL="0" distR="0" wp14:anchorId="5E75E536" wp14:editId="6BE73F00">
            <wp:extent cx="2626393" cy="1181100"/>
            <wp:effectExtent l="0" t="0" r="254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22791" t="37142" r="23713" b="20090"/>
                    <a:stretch/>
                  </pic:blipFill>
                  <pic:spPr bwMode="auto">
                    <a:xfrm>
                      <a:off x="0" y="0"/>
                      <a:ext cx="2648630" cy="1191100"/>
                    </a:xfrm>
                    <a:prstGeom prst="rect">
                      <a:avLst/>
                    </a:prstGeom>
                    <a:ln>
                      <a:noFill/>
                    </a:ln>
                    <a:extLst>
                      <a:ext uri="{53640926-AAD7-44D8-BBD7-CCE9431645EC}">
                        <a14:shadowObscured xmlns:a14="http://schemas.microsoft.com/office/drawing/2010/main"/>
                      </a:ext>
                    </a:extLst>
                  </pic:spPr>
                </pic:pic>
              </a:graphicData>
            </a:graphic>
          </wp:inline>
        </w:drawing>
      </w:r>
    </w:p>
    <w:p w14:paraId="1468CA5B" w14:textId="77777777" w:rsidR="00BD4B35" w:rsidRPr="006563C5" w:rsidRDefault="00BD4B35" w:rsidP="00BD4B35">
      <w:pPr>
        <w:widowControl w:val="0"/>
        <w:spacing w:line="100" w:lineRule="atLeast"/>
      </w:pPr>
    </w:p>
    <w:p w14:paraId="1327B7F0" w14:textId="77777777" w:rsidR="00BD4B35" w:rsidRPr="006563C5" w:rsidRDefault="00BD4B35" w:rsidP="00BD4B35">
      <w:pPr>
        <w:widowControl w:val="0"/>
        <w:spacing w:line="100" w:lineRule="atLeast"/>
      </w:pPr>
    </w:p>
    <w:p w14:paraId="75C83279" w14:textId="77777777" w:rsidR="00BD4B35" w:rsidRPr="006563C5" w:rsidRDefault="00BD4B35" w:rsidP="00BD4B35">
      <w:pPr>
        <w:widowControl w:val="0"/>
        <w:spacing w:line="100" w:lineRule="atLeast"/>
      </w:pPr>
    </w:p>
    <w:p w14:paraId="1C454651" w14:textId="77777777" w:rsidR="00BD4B35" w:rsidRPr="006563C5" w:rsidRDefault="00BD4B35" w:rsidP="00BD4B35">
      <w:pPr>
        <w:widowControl w:val="0"/>
        <w:spacing w:line="100" w:lineRule="atLeast"/>
      </w:pPr>
    </w:p>
    <w:p w14:paraId="28A75CBB" w14:textId="77777777" w:rsidR="00BD4B35" w:rsidRPr="006563C5" w:rsidRDefault="00BD4B35" w:rsidP="00BD4B35">
      <w:pPr>
        <w:widowControl w:val="0"/>
        <w:spacing w:line="100" w:lineRule="atLeast"/>
      </w:pPr>
    </w:p>
    <w:p w14:paraId="379D3A77" w14:textId="77777777" w:rsidR="00BD4B35" w:rsidRPr="006563C5" w:rsidRDefault="00BD4B35" w:rsidP="00BD4B35">
      <w:pPr>
        <w:widowControl w:val="0"/>
        <w:spacing w:line="100" w:lineRule="atLeast"/>
      </w:pPr>
    </w:p>
    <w:p w14:paraId="0676AC98" w14:textId="77777777" w:rsidR="009B296E" w:rsidRPr="006563C5" w:rsidRDefault="009B296E" w:rsidP="00BD4B35">
      <w:pPr>
        <w:widowControl w:val="0"/>
        <w:spacing w:line="100" w:lineRule="atLeast"/>
      </w:pPr>
    </w:p>
    <w:p w14:paraId="11C807A2" w14:textId="77777777" w:rsidR="00BD4B35" w:rsidRPr="006563C5" w:rsidRDefault="00BD4B35" w:rsidP="00BD4B35">
      <w:pPr>
        <w:widowControl w:val="0"/>
        <w:spacing w:line="100" w:lineRule="atLeast"/>
      </w:pPr>
    </w:p>
    <w:p w14:paraId="41D97F1C" w14:textId="77777777" w:rsidR="00855C3A" w:rsidRPr="006563C5" w:rsidRDefault="00855C3A" w:rsidP="00855C3A">
      <w:pPr>
        <w:widowControl w:val="0"/>
        <w:tabs>
          <w:tab w:val="left" w:pos="6404"/>
        </w:tabs>
        <w:spacing w:line="100" w:lineRule="atLeast"/>
        <w:ind w:left="902"/>
        <w:rPr>
          <w:b/>
          <w:bCs/>
        </w:rPr>
      </w:pPr>
    </w:p>
    <w:p w14:paraId="4FEE23EC" w14:textId="77777777" w:rsidR="00BD4B35" w:rsidRPr="006563C5" w:rsidRDefault="00855C3A" w:rsidP="00855C3A">
      <w:pPr>
        <w:widowControl w:val="0"/>
        <w:tabs>
          <w:tab w:val="left" w:pos="6404"/>
        </w:tabs>
        <w:spacing w:line="100" w:lineRule="atLeast"/>
        <w:ind w:left="902"/>
        <w:rPr>
          <w:b/>
          <w:bCs/>
        </w:rPr>
      </w:pPr>
      <w:r w:rsidRPr="006563C5">
        <w:rPr>
          <w:b/>
          <w:bCs/>
        </w:rPr>
        <w:t xml:space="preserve">    </w:t>
      </w:r>
      <w:r w:rsidR="00BD4B35" w:rsidRPr="006563C5">
        <w:rPr>
          <w:b/>
          <w:bCs/>
        </w:rPr>
        <w:t xml:space="preserve">D  FF                             </w:t>
      </w:r>
      <w:r w:rsidR="009B296E" w:rsidRPr="006563C5">
        <w:rPr>
          <w:b/>
          <w:bCs/>
        </w:rPr>
        <w:t xml:space="preserve">                        </w:t>
      </w:r>
      <w:r w:rsidR="00BD4B35" w:rsidRPr="006563C5">
        <w:rPr>
          <w:b/>
          <w:bCs/>
        </w:rPr>
        <w:t>Truth Table</w:t>
      </w:r>
    </w:p>
    <w:p w14:paraId="7DE4EAE6" w14:textId="77777777" w:rsidR="00BD4B35" w:rsidRPr="006563C5" w:rsidRDefault="00BD4B35" w:rsidP="00BD4B35">
      <w:pPr>
        <w:widowControl w:val="0"/>
        <w:spacing w:line="100" w:lineRule="atLeast"/>
      </w:pPr>
    </w:p>
    <w:tbl>
      <w:tblPr>
        <w:tblpPr w:leftFromText="180" w:rightFromText="180" w:vertAnchor="text" w:horzAnchor="page" w:tblpX="6316" w:tblpY="87"/>
        <w:tblW w:w="0" w:type="auto"/>
        <w:tblLayout w:type="fixed"/>
        <w:tblCellMar>
          <w:left w:w="0" w:type="dxa"/>
          <w:right w:w="0" w:type="dxa"/>
        </w:tblCellMar>
        <w:tblLook w:val="04A0" w:firstRow="1" w:lastRow="0" w:firstColumn="1" w:lastColumn="0" w:noHBand="0" w:noVBand="1"/>
      </w:tblPr>
      <w:tblGrid>
        <w:gridCol w:w="540"/>
        <w:gridCol w:w="930"/>
      </w:tblGrid>
      <w:tr w:rsidR="00704F90" w:rsidRPr="006563C5" w14:paraId="0B994269" w14:textId="77777777" w:rsidTr="00704F90">
        <w:trPr>
          <w:trHeight w:hRule="exact" w:val="286"/>
        </w:trPr>
        <w:tc>
          <w:tcPr>
            <w:tcW w:w="540" w:type="dxa"/>
            <w:tcBorders>
              <w:top w:val="single" w:sz="4" w:space="0" w:color="000000"/>
              <w:left w:val="single" w:sz="4" w:space="0" w:color="000000"/>
              <w:bottom w:val="single" w:sz="4" w:space="0" w:color="000000"/>
              <w:right w:val="nil"/>
            </w:tcBorders>
            <w:shd w:val="clear" w:color="auto" w:fill="FFFFFF"/>
            <w:hideMark/>
          </w:tcPr>
          <w:p w14:paraId="52147569" w14:textId="77777777" w:rsidR="00704F90" w:rsidRPr="006563C5" w:rsidRDefault="00704F90" w:rsidP="00704F90">
            <w:pPr>
              <w:suppressAutoHyphens/>
              <w:rPr>
                <w:rFonts w:eastAsia="Calibri"/>
                <w:b/>
                <w:color w:val="000000"/>
                <w:kern w:val="2"/>
              </w:rPr>
            </w:pPr>
            <w:r w:rsidRPr="006563C5">
              <w:rPr>
                <w:b/>
              </w:rPr>
              <w:t>D</w:t>
            </w:r>
          </w:p>
        </w:tc>
        <w:tc>
          <w:tcPr>
            <w:tcW w:w="930" w:type="dxa"/>
            <w:tcBorders>
              <w:top w:val="single" w:sz="4" w:space="0" w:color="000000"/>
              <w:left w:val="single" w:sz="4" w:space="0" w:color="000000"/>
              <w:bottom w:val="single" w:sz="4" w:space="0" w:color="000000"/>
              <w:right w:val="single" w:sz="4" w:space="0" w:color="000000"/>
            </w:tcBorders>
            <w:shd w:val="clear" w:color="auto" w:fill="FFFFFF"/>
            <w:hideMark/>
          </w:tcPr>
          <w:p w14:paraId="75E920B9" w14:textId="77777777" w:rsidR="00704F90" w:rsidRPr="006563C5" w:rsidRDefault="00704F90" w:rsidP="00704F90">
            <w:pPr>
              <w:suppressAutoHyphens/>
              <w:rPr>
                <w:rFonts w:eastAsia="Calibri"/>
                <w:b/>
                <w:color w:val="000000"/>
                <w:kern w:val="2"/>
              </w:rPr>
            </w:pPr>
            <w:bookmarkStart w:id="0" w:name="__UnoMark__2791_812910169"/>
            <w:bookmarkStart w:id="1" w:name="__UnoMark__2792_812910169"/>
            <w:bookmarkEnd w:id="0"/>
            <w:bookmarkEnd w:id="1"/>
            <w:r w:rsidRPr="006563C5">
              <w:rPr>
                <w:b/>
              </w:rPr>
              <w:t>O/P</w:t>
            </w:r>
          </w:p>
        </w:tc>
      </w:tr>
      <w:tr w:rsidR="00704F90" w:rsidRPr="006563C5" w14:paraId="070CD468" w14:textId="77777777" w:rsidTr="00704F90">
        <w:trPr>
          <w:trHeight w:hRule="exact" w:val="287"/>
        </w:trPr>
        <w:tc>
          <w:tcPr>
            <w:tcW w:w="540" w:type="dxa"/>
            <w:tcBorders>
              <w:top w:val="single" w:sz="4" w:space="0" w:color="000000"/>
              <w:left w:val="single" w:sz="4" w:space="0" w:color="000000"/>
              <w:bottom w:val="single" w:sz="4" w:space="0" w:color="000000"/>
              <w:right w:val="nil"/>
            </w:tcBorders>
            <w:shd w:val="clear" w:color="auto" w:fill="FFFFFF"/>
            <w:vAlign w:val="center"/>
            <w:hideMark/>
          </w:tcPr>
          <w:p w14:paraId="11956A86" w14:textId="012EC750" w:rsidR="00704F90" w:rsidRPr="006563C5" w:rsidRDefault="00276160" w:rsidP="00704F90">
            <w:pPr>
              <w:suppressAutoHyphens/>
              <w:rPr>
                <w:rFonts w:eastAsia="Calibri"/>
                <w:color w:val="000000"/>
                <w:kern w:val="2"/>
              </w:rPr>
            </w:pPr>
            <w:bookmarkStart w:id="2" w:name="__UnoMark__2793_812910169"/>
            <w:bookmarkStart w:id="3" w:name="__UnoMark__2794_812910169"/>
            <w:bookmarkEnd w:id="2"/>
            <w:bookmarkEnd w:id="3"/>
            <w:r>
              <w:rPr>
                <w:rFonts w:eastAsia="Calibri"/>
                <w:color w:val="000000"/>
                <w:kern w:val="2"/>
              </w:rPr>
              <w:t>0</w:t>
            </w:r>
          </w:p>
        </w:tc>
        <w:tc>
          <w:tcPr>
            <w:tcW w:w="9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2448E2" w14:textId="7AA0F0AC" w:rsidR="00704F90" w:rsidRPr="006563C5" w:rsidRDefault="00276160" w:rsidP="00704F90">
            <w:pPr>
              <w:suppressAutoHyphens/>
              <w:rPr>
                <w:rFonts w:eastAsia="Calibri"/>
                <w:color w:val="000000"/>
                <w:kern w:val="2"/>
              </w:rPr>
            </w:pPr>
            <w:bookmarkStart w:id="4" w:name="__UnoMark__2795_812910169"/>
            <w:bookmarkStart w:id="5" w:name="__UnoMark__2796_812910169"/>
            <w:bookmarkEnd w:id="4"/>
            <w:bookmarkEnd w:id="5"/>
            <w:r>
              <w:rPr>
                <w:rFonts w:eastAsia="Calibri"/>
                <w:color w:val="000000"/>
                <w:kern w:val="2"/>
              </w:rPr>
              <w:t>0</w:t>
            </w:r>
          </w:p>
        </w:tc>
      </w:tr>
      <w:tr w:rsidR="00704F90" w:rsidRPr="006563C5" w14:paraId="6C1CA414" w14:textId="77777777" w:rsidTr="00704F90">
        <w:trPr>
          <w:trHeight w:hRule="exact" w:val="284"/>
        </w:trPr>
        <w:tc>
          <w:tcPr>
            <w:tcW w:w="540" w:type="dxa"/>
            <w:tcBorders>
              <w:top w:val="single" w:sz="4" w:space="0" w:color="000000"/>
              <w:left w:val="single" w:sz="4" w:space="0" w:color="000000"/>
              <w:bottom w:val="single" w:sz="4" w:space="0" w:color="000000"/>
              <w:right w:val="nil"/>
            </w:tcBorders>
            <w:shd w:val="clear" w:color="auto" w:fill="FFFFFF"/>
            <w:vAlign w:val="center"/>
            <w:hideMark/>
          </w:tcPr>
          <w:p w14:paraId="123D4624" w14:textId="2CBE50E9" w:rsidR="00704F90" w:rsidRPr="006563C5" w:rsidRDefault="00276160" w:rsidP="00704F90">
            <w:pPr>
              <w:suppressAutoHyphens/>
              <w:rPr>
                <w:rFonts w:eastAsia="Calibri"/>
                <w:color w:val="000000"/>
                <w:kern w:val="2"/>
              </w:rPr>
            </w:pPr>
            <w:bookmarkStart w:id="6" w:name="__UnoMark__2797_812910169"/>
            <w:bookmarkStart w:id="7" w:name="__UnoMark__2798_812910169"/>
            <w:bookmarkEnd w:id="6"/>
            <w:bookmarkEnd w:id="7"/>
            <w:r>
              <w:rPr>
                <w:rFonts w:eastAsia="Calibri"/>
                <w:color w:val="000000"/>
                <w:kern w:val="2"/>
              </w:rPr>
              <w:t>1</w:t>
            </w:r>
          </w:p>
        </w:tc>
        <w:tc>
          <w:tcPr>
            <w:tcW w:w="9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B89AEF" w14:textId="6E1813D9" w:rsidR="00704F90" w:rsidRPr="006563C5" w:rsidRDefault="00276160" w:rsidP="00704F90">
            <w:pPr>
              <w:suppressAutoHyphens/>
              <w:rPr>
                <w:rFonts w:eastAsia="Calibri"/>
                <w:color w:val="000000"/>
                <w:kern w:val="2"/>
              </w:rPr>
            </w:pPr>
            <w:bookmarkStart w:id="8" w:name="__UnoMark__2799_812910169"/>
            <w:bookmarkEnd w:id="8"/>
            <w:r>
              <w:rPr>
                <w:rFonts w:eastAsia="Calibri"/>
                <w:color w:val="000000"/>
                <w:kern w:val="2"/>
              </w:rPr>
              <w:t>1</w:t>
            </w:r>
          </w:p>
        </w:tc>
      </w:tr>
    </w:tbl>
    <w:p w14:paraId="21CF8AA1" w14:textId="77777777" w:rsidR="00BD4B35" w:rsidRPr="006563C5" w:rsidRDefault="00BD4B35" w:rsidP="00BD4B35">
      <w:pPr>
        <w:widowControl w:val="0"/>
        <w:spacing w:line="100" w:lineRule="atLeast"/>
      </w:pPr>
    </w:p>
    <w:p w14:paraId="3206039A" w14:textId="77777777" w:rsidR="00BD4B35" w:rsidRPr="006563C5" w:rsidRDefault="00BD4B35" w:rsidP="00BD4B35">
      <w:pPr>
        <w:widowControl w:val="0"/>
        <w:spacing w:line="100" w:lineRule="atLeast"/>
        <w:rPr>
          <w:rFonts w:eastAsia="Calibri"/>
          <w:color w:val="000000"/>
          <w:kern w:val="2"/>
        </w:rPr>
      </w:pPr>
      <w:bookmarkStart w:id="9" w:name="__UnoMark__2790_812910169"/>
      <w:bookmarkEnd w:id="9"/>
    </w:p>
    <w:p w14:paraId="2BC4FEDE" w14:textId="77777777" w:rsidR="00BD4B35" w:rsidRPr="006563C5" w:rsidRDefault="00BD4B35" w:rsidP="00BD4B35">
      <w:pPr>
        <w:widowControl w:val="0"/>
        <w:spacing w:line="100" w:lineRule="atLeast"/>
      </w:pPr>
    </w:p>
    <w:p w14:paraId="3F724EE9" w14:textId="4465678D" w:rsidR="00BD4B35" w:rsidRPr="006563C5" w:rsidRDefault="00276160" w:rsidP="00BD4B35">
      <w:pPr>
        <w:widowControl w:val="0"/>
        <w:spacing w:line="100" w:lineRule="atLeast"/>
      </w:pPr>
      <w:r>
        <w:rPr>
          <w:noProof/>
        </w:rPr>
        <w:drawing>
          <wp:inline distT="0" distB="0" distL="0" distR="0" wp14:anchorId="014277D3" wp14:editId="6DFB86D5">
            <wp:extent cx="2698750" cy="1035050"/>
            <wp:effectExtent l="0" t="0" r="635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21047" t="63248" r="33547" b="5793"/>
                    <a:stretch/>
                  </pic:blipFill>
                  <pic:spPr bwMode="auto">
                    <a:xfrm>
                      <a:off x="0" y="0"/>
                      <a:ext cx="2698750" cy="1035050"/>
                    </a:xfrm>
                    <a:prstGeom prst="rect">
                      <a:avLst/>
                    </a:prstGeom>
                    <a:ln>
                      <a:noFill/>
                    </a:ln>
                    <a:extLst>
                      <a:ext uri="{53640926-AAD7-44D8-BBD7-CCE9431645EC}">
                        <a14:shadowObscured xmlns:a14="http://schemas.microsoft.com/office/drawing/2010/main"/>
                      </a:ext>
                    </a:extLst>
                  </pic:spPr>
                </pic:pic>
              </a:graphicData>
            </a:graphic>
          </wp:inline>
        </w:drawing>
      </w:r>
    </w:p>
    <w:p w14:paraId="1F4A0655" w14:textId="77777777" w:rsidR="00BD4B35" w:rsidRPr="006563C5" w:rsidRDefault="00BD4B35" w:rsidP="00BD4B35">
      <w:pPr>
        <w:widowControl w:val="0"/>
        <w:spacing w:line="100" w:lineRule="atLeast"/>
      </w:pPr>
    </w:p>
    <w:p w14:paraId="75E19B81" w14:textId="77777777" w:rsidR="00BD4B35" w:rsidRPr="006563C5" w:rsidRDefault="00BD4B35" w:rsidP="00BD4B35">
      <w:pPr>
        <w:widowControl w:val="0"/>
        <w:spacing w:line="100" w:lineRule="atLeast"/>
      </w:pPr>
    </w:p>
    <w:p w14:paraId="6B179FA4" w14:textId="77777777" w:rsidR="009B296E" w:rsidRPr="006563C5" w:rsidRDefault="009B296E" w:rsidP="00BD4B35">
      <w:pPr>
        <w:widowControl w:val="0"/>
        <w:spacing w:line="100" w:lineRule="atLeast"/>
      </w:pPr>
    </w:p>
    <w:p w14:paraId="0454597B" w14:textId="7B7DC424" w:rsidR="009B296E" w:rsidRDefault="009B296E" w:rsidP="00BD4B35">
      <w:pPr>
        <w:widowControl w:val="0"/>
        <w:spacing w:line="100" w:lineRule="atLeast"/>
      </w:pPr>
    </w:p>
    <w:p w14:paraId="22DA8BB8" w14:textId="352EE863" w:rsidR="00276160" w:rsidRDefault="00276160" w:rsidP="00BD4B35">
      <w:pPr>
        <w:widowControl w:val="0"/>
        <w:spacing w:line="100" w:lineRule="atLeast"/>
      </w:pPr>
    </w:p>
    <w:p w14:paraId="6395EFEF" w14:textId="0A229917" w:rsidR="00276160" w:rsidRDefault="00276160" w:rsidP="00BD4B35">
      <w:pPr>
        <w:widowControl w:val="0"/>
        <w:spacing w:line="100" w:lineRule="atLeast"/>
      </w:pPr>
    </w:p>
    <w:p w14:paraId="6C57C518" w14:textId="28EA8C6E" w:rsidR="00276160" w:rsidRPr="006563C5" w:rsidRDefault="00276160" w:rsidP="00BD4B35">
      <w:pPr>
        <w:widowControl w:val="0"/>
        <w:spacing w:line="100" w:lineRule="atLeast"/>
      </w:pPr>
    </w:p>
    <w:p w14:paraId="32F983C0" w14:textId="77777777" w:rsidR="00BD4B35" w:rsidRPr="006563C5" w:rsidRDefault="00BD4B35" w:rsidP="00BD4B35">
      <w:pPr>
        <w:widowControl w:val="0"/>
        <w:spacing w:line="100" w:lineRule="atLeast"/>
      </w:pPr>
    </w:p>
    <w:p w14:paraId="29401BD7" w14:textId="77777777" w:rsidR="00BD4B35" w:rsidRPr="006563C5" w:rsidRDefault="00855C3A" w:rsidP="00BD4B35">
      <w:pPr>
        <w:widowControl w:val="0"/>
        <w:spacing w:line="100" w:lineRule="atLeast"/>
        <w:ind w:left="100"/>
      </w:pPr>
      <w:r w:rsidRPr="006563C5">
        <w:rPr>
          <w:b/>
          <w:bCs/>
        </w:rPr>
        <w:lastRenderedPageBreak/>
        <w:t xml:space="preserve">                  </w:t>
      </w:r>
      <w:r w:rsidR="00BD4B35" w:rsidRPr="006563C5">
        <w:rPr>
          <w:b/>
          <w:bCs/>
        </w:rPr>
        <w:t>T</w:t>
      </w:r>
      <w:r w:rsidR="009B296E" w:rsidRPr="006563C5">
        <w:rPr>
          <w:b/>
          <w:bCs/>
        </w:rPr>
        <w:t>FF</w:t>
      </w:r>
      <w:r w:rsidR="009B296E" w:rsidRPr="006563C5">
        <w:rPr>
          <w:b/>
          <w:bCs/>
        </w:rPr>
        <w:tab/>
      </w:r>
      <w:r w:rsidR="009B296E" w:rsidRPr="006563C5">
        <w:rPr>
          <w:b/>
          <w:bCs/>
        </w:rPr>
        <w:tab/>
      </w:r>
      <w:r w:rsidR="009B296E" w:rsidRPr="006563C5">
        <w:rPr>
          <w:b/>
          <w:bCs/>
        </w:rPr>
        <w:tab/>
        <w:t xml:space="preserve">                        </w:t>
      </w:r>
      <w:r w:rsidR="00BD4B35" w:rsidRPr="006563C5">
        <w:rPr>
          <w:b/>
          <w:bCs/>
        </w:rPr>
        <w:t>Truth Table</w:t>
      </w:r>
      <w:r w:rsidR="00BD4B35" w:rsidRPr="006563C5">
        <w:rPr>
          <w:b/>
          <w:bCs/>
        </w:rPr>
        <w:tab/>
      </w:r>
      <w:r w:rsidR="00BD4B35" w:rsidRPr="006563C5">
        <w:rPr>
          <w:b/>
          <w:bCs/>
        </w:rPr>
        <w:tab/>
      </w:r>
      <w:r w:rsidR="00BD4B35" w:rsidRPr="006563C5">
        <w:rPr>
          <w:b/>
          <w:bCs/>
        </w:rPr>
        <w:tab/>
      </w:r>
      <w:r w:rsidR="00BD4B35" w:rsidRPr="006563C5">
        <w:rPr>
          <w:b/>
          <w:bCs/>
        </w:rPr>
        <w:tab/>
      </w:r>
      <w:r w:rsidR="00BD4B35" w:rsidRPr="006563C5">
        <w:rPr>
          <w:b/>
          <w:bCs/>
        </w:rPr>
        <w:tab/>
      </w:r>
      <w:r w:rsidR="00BD4B35" w:rsidRPr="006563C5">
        <w:rPr>
          <w:b/>
          <w:bCs/>
        </w:rPr>
        <w:tab/>
      </w:r>
      <w:r w:rsidR="00BD4B35" w:rsidRPr="006563C5">
        <w:rPr>
          <w:b/>
          <w:bCs/>
        </w:rPr>
        <w:tab/>
      </w:r>
      <w:r w:rsidR="00BD4B35" w:rsidRPr="006563C5">
        <w:rPr>
          <w:b/>
          <w:bCs/>
        </w:rPr>
        <w:tab/>
      </w:r>
    </w:p>
    <w:tbl>
      <w:tblPr>
        <w:tblpPr w:leftFromText="180" w:rightFromText="180" w:vertAnchor="text" w:horzAnchor="page" w:tblpX="6321" w:tblpY="70"/>
        <w:tblOverlap w:val="never"/>
        <w:tblW w:w="0" w:type="auto"/>
        <w:tblLayout w:type="fixed"/>
        <w:tblCellMar>
          <w:left w:w="0" w:type="dxa"/>
          <w:right w:w="0" w:type="dxa"/>
        </w:tblCellMar>
        <w:tblLook w:val="04A0" w:firstRow="1" w:lastRow="0" w:firstColumn="1" w:lastColumn="0" w:noHBand="0" w:noVBand="1"/>
      </w:tblPr>
      <w:tblGrid>
        <w:gridCol w:w="535"/>
        <w:gridCol w:w="930"/>
      </w:tblGrid>
      <w:tr w:rsidR="00704F90" w:rsidRPr="006563C5" w14:paraId="481D6C29" w14:textId="77777777" w:rsidTr="00855C3A">
        <w:trPr>
          <w:trHeight w:hRule="exact" w:val="286"/>
        </w:trPr>
        <w:tc>
          <w:tcPr>
            <w:tcW w:w="535" w:type="dxa"/>
            <w:tcBorders>
              <w:top w:val="single" w:sz="4" w:space="0" w:color="000000"/>
              <w:left w:val="single" w:sz="4" w:space="0" w:color="000000"/>
              <w:bottom w:val="single" w:sz="4" w:space="0" w:color="000000"/>
              <w:right w:val="nil"/>
            </w:tcBorders>
            <w:shd w:val="clear" w:color="auto" w:fill="FFFFFF"/>
            <w:hideMark/>
          </w:tcPr>
          <w:p w14:paraId="1B78DEB3" w14:textId="77777777" w:rsidR="00704F90" w:rsidRPr="006563C5" w:rsidRDefault="00704F90" w:rsidP="00855C3A">
            <w:pPr>
              <w:suppressAutoHyphens/>
              <w:rPr>
                <w:rFonts w:eastAsia="Calibri"/>
                <w:b/>
                <w:color w:val="000000"/>
                <w:kern w:val="2"/>
              </w:rPr>
            </w:pPr>
            <w:bookmarkStart w:id="10" w:name="__UnoMark__2839_812910169"/>
            <w:bookmarkEnd w:id="10"/>
            <w:r w:rsidRPr="006563C5">
              <w:rPr>
                <w:b/>
              </w:rPr>
              <w:t>T</w:t>
            </w:r>
          </w:p>
        </w:tc>
        <w:tc>
          <w:tcPr>
            <w:tcW w:w="930" w:type="dxa"/>
            <w:tcBorders>
              <w:top w:val="single" w:sz="4" w:space="0" w:color="000000"/>
              <w:left w:val="single" w:sz="4" w:space="0" w:color="000000"/>
              <w:bottom w:val="single" w:sz="4" w:space="0" w:color="000000"/>
              <w:right w:val="single" w:sz="4" w:space="0" w:color="000000"/>
            </w:tcBorders>
            <w:shd w:val="clear" w:color="auto" w:fill="FFFFFF"/>
            <w:hideMark/>
          </w:tcPr>
          <w:p w14:paraId="07043978" w14:textId="77777777" w:rsidR="00704F90" w:rsidRPr="006563C5" w:rsidRDefault="00704F90" w:rsidP="00855C3A">
            <w:pPr>
              <w:suppressAutoHyphens/>
              <w:rPr>
                <w:rFonts w:eastAsia="Calibri"/>
                <w:b/>
                <w:color w:val="000000"/>
                <w:kern w:val="2"/>
              </w:rPr>
            </w:pPr>
            <w:bookmarkStart w:id="11" w:name="__UnoMark__2840_812910169"/>
            <w:bookmarkStart w:id="12" w:name="__UnoMark__2841_812910169"/>
            <w:bookmarkEnd w:id="11"/>
            <w:bookmarkEnd w:id="12"/>
            <w:r w:rsidRPr="006563C5">
              <w:rPr>
                <w:b/>
              </w:rPr>
              <w:t>O/P</w:t>
            </w:r>
          </w:p>
        </w:tc>
      </w:tr>
      <w:tr w:rsidR="00704F90" w:rsidRPr="006563C5" w14:paraId="6BF615D9" w14:textId="77777777" w:rsidTr="00855C3A">
        <w:trPr>
          <w:trHeight w:hRule="exact" w:val="287"/>
        </w:trPr>
        <w:tc>
          <w:tcPr>
            <w:tcW w:w="535" w:type="dxa"/>
            <w:tcBorders>
              <w:top w:val="single" w:sz="4" w:space="0" w:color="000000"/>
              <w:left w:val="single" w:sz="4" w:space="0" w:color="000000"/>
              <w:bottom w:val="single" w:sz="4" w:space="0" w:color="000000"/>
              <w:right w:val="nil"/>
            </w:tcBorders>
            <w:shd w:val="clear" w:color="auto" w:fill="FFFFFF"/>
            <w:hideMark/>
          </w:tcPr>
          <w:p w14:paraId="2BCB4A3F" w14:textId="290AE12A" w:rsidR="00704F90" w:rsidRPr="006563C5" w:rsidRDefault="00276160" w:rsidP="00855C3A">
            <w:pPr>
              <w:suppressAutoHyphens/>
              <w:rPr>
                <w:rFonts w:eastAsia="Calibri"/>
                <w:color w:val="000000"/>
                <w:kern w:val="2"/>
              </w:rPr>
            </w:pPr>
            <w:bookmarkStart w:id="13" w:name="__UnoMark__2842_812910169"/>
            <w:bookmarkStart w:id="14" w:name="__UnoMark__2843_812910169"/>
            <w:bookmarkEnd w:id="13"/>
            <w:bookmarkEnd w:id="14"/>
            <w:r>
              <w:rPr>
                <w:rFonts w:eastAsia="Calibri"/>
                <w:color w:val="000000"/>
                <w:kern w:val="2"/>
              </w:rPr>
              <w:t>0</w:t>
            </w:r>
          </w:p>
        </w:tc>
        <w:tc>
          <w:tcPr>
            <w:tcW w:w="930" w:type="dxa"/>
            <w:tcBorders>
              <w:top w:val="single" w:sz="4" w:space="0" w:color="000000"/>
              <w:left w:val="single" w:sz="4" w:space="0" w:color="000000"/>
              <w:bottom w:val="single" w:sz="4" w:space="0" w:color="000000"/>
              <w:right w:val="single" w:sz="4" w:space="0" w:color="000000"/>
            </w:tcBorders>
            <w:shd w:val="clear" w:color="auto" w:fill="FFFFFF"/>
            <w:hideMark/>
          </w:tcPr>
          <w:p w14:paraId="30EC1533" w14:textId="216CE339" w:rsidR="00704F90" w:rsidRPr="006563C5" w:rsidRDefault="00276160" w:rsidP="00855C3A">
            <w:pPr>
              <w:suppressAutoHyphens/>
              <w:rPr>
                <w:rFonts w:eastAsia="Calibri"/>
                <w:color w:val="000000"/>
                <w:kern w:val="2"/>
              </w:rPr>
            </w:pPr>
            <w:bookmarkStart w:id="15" w:name="__UnoMark__2844_812910169"/>
            <w:bookmarkStart w:id="16" w:name="__UnoMark__2845_812910169"/>
            <w:bookmarkEnd w:id="15"/>
            <w:bookmarkEnd w:id="16"/>
            <w:r>
              <w:rPr>
                <w:rFonts w:eastAsia="Calibri"/>
                <w:color w:val="000000"/>
                <w:kern w:val="2"/>
              </w:rPr>
              <w:t>1</w:t>
            </w:r>
          </w:p>
        </w:tc>
      </w:tr>
      <w:tr w:rsidR="00704F90" w:rsidRPr="006563C5" w14:paraId="5A1E5E8E" w14:textId="77777777" w:rsidTr="00855C3A">
        <w:trPr>
          <w:trHeight w:hRule="exact" w:val="284"/>
        </w:trPr>
        <w:tc>
          <w:tcPr>
            <w:tcW w:w="535" w:type="dxa"/>
            <w:tcBorders>
              <w:top w:val="single" w:sz="4" w:space="0" w:color="000000"/>
              <w:left w:val="single" w:sz="4" w:space="0" w:color="000000"/>
              <w:bottom w:val="single" w:sz="4" w:space="0" w:color="000000"/>
              <w:right w:val="nil"/>
            </w:tcBorders>
            <w:shd w:val="clear" w:color="auto" w:fill="FFFFFF"/>
            <w:hideMark/>
          </w:tcPr>
          <w:p w14:paraId="5AB11B3E" w14:textId="6955C8D0" w:rsidR="00704F90" w:rsidRPr="006563C5" w:rsidRDefault="00276160" w:rsidP="00855C3A">
            <w:pPr>
              <w:suppressAutoHyphens/>
              <w:rPr>
                <w:rFonts w:eastAsia="Calibri"/>
                <w:color w:val="000000"/>
                <w:kern w:val="2"/>
              </w:rPr>
            </w:pPr>
            <w:bookmarkStart w:id="17" w:name="__UnoMark__2846_812910169"/>
            <w:bookmarkStart w:id="18" w:name="__UnoMark__2847_812910169"/>
            <w:bookmarkEnd w:id="17"/>
            <w:bookmarkEnd w:id="18"/>
            <w:r>
              <w:rPr>
                <w:rFonts w:eastAsia="Calibri"/>
                <w:color w:val="000000"/>
                <w:kern w:val="2"/>
              </w:rPr>
              <w:t>1</w:t>
            </w:r>
          </w:p>
        </w:tc>
        <w:tc>
          <w:tcPr>
            <w:tcW w:w="930" w:type="dxa"/>
            <w:tcBorders>
              <w:top w:val="single" w:sz="4" w:space="0" w:color="000000"/>
              <w:left w:val="single" w:sz="4" w:space="0" w:color="000000"/>
              <w:bottom w:val="single" w:sz="4" w:space="0" w:color="000000"/>
              <w:right w:val="single" w:sz="4" w:space="0" w:color="000000"/>
            </w:tcBorders>
            <w:shd w:val="clear" w:color="auto" w:fill="FFFFFF"/>
            <w:hideMark/>
          </w:tcPr>
          <w:p w14:paraId="576F0BA3" w14:textId="1B05BBDE" w:rsidR="00704F90" w:rsidRPr="006563C5" w:rsidRDefault="00276160" w:rsidP="00855C3A">
            <w:pPr>
              <w:suppressAutoHyphens/>
              <w:rPr>
                <w:rFonts w:eastAsia="Calibri"/>
                <w:color w:val="000000"/>
                <w:kern w:val="2"/>
              </w:rPr>
            </w:pPr>
            <w:bookmarkStart w:id="19" w:name="__UnoMark__2848_812910169"/>
            <w:bookmarkEnd w:id="19"/>
            <w:r>
              <w:rPr>
                <w:rFonts w:eastAsia="Calibri"/>
                <w:color w:val="000000"/>
                <w:kern w:val="2"/>
              </w:rPr>
              <w:t>0</w:t>
            </w:r>
          </w:p>
        </w:tc>
      </w:tr>
    </w:tbl>
    <w:p w14:paraId="5A1E4E78" w14:textId="77777777" w:rsidR="00BD4B35" w:rsidRPr="006563C5" w:rsidRDefault="00BD4B35" w:rsidP="00BD4B35">
      <w:pPr>
        <w:widowControl w:val="0"/>
        <w:spacing w:line="100" w:lineRule="atLeast"/>
        <w:ind w:left="100"/>
        <w:rPr>
          <w:rFonts w:eastAsia="Calibri"/>
          <w:color w:val="000000"/>
          <w:kern w:val="2"/>
        </w:rPr>
      </w:pPr>
    </w:p>
    <w:p w14:paraId="57B5261D" w14:textId="3E73230A" w:rsidR="00BD4B35" w:rsidRPr="006563C5" w:rsidRDefault="00276160" w:rsidP="00BD4B35">
      <w:pPr>
        <w:widowControl w:val="0"/>
        <w:spacing w:line="100" w:lineRule="atLeast"/>
      </w:pPr>
      <w:r>
        <w:rPr>
          <w:noProof/>
        </w:rPr>
        <w:drawing>
          <wp:inline distT="0" distB="0" distL="0" distR="0" wp14:anchorId="6213FB7D" wp14:editId="11B35D31">
            <wp:extent cx="2171700" cy="717550"/>
            <wp:effectExtent l="0" t="0" r="0" b="6350"/>
            <wp:docPr id="509" name="Picture 50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Graphical user interface&#10;&#10;Description automatically generated"/>
                    <pic:cNvPicPr/>
                  </pic:nvPicPr>
                  <pic:blipFill rotWithShape="1">
                    <a:blip r:embed="rId91"/>
                    <a:srcRect l="41460" t="44087" r="22139" b="34532"/>
                    <a:stretch/>
                  </pic:blipFill>
                  <pic:spPr bwMode="auto">
                    <a:xfrm>
                      <a:off x="0" y="0"/>
                      <a:ext cx="2171700" cy="717550"/>
                    </a:xfrm>
                    <a:prstGeom prst="rect">
                      <a:avLst/>
                    </a:prstGeom>
                    <a:ln>
                      <a:noFill/>
                    </a:ln>
                    <a:extLst>
                      <a:ext uri="{53640926-AAD7-44D8-BBD7-CCE9431645EC}">
                        <a14:shadowObscured xmlns:a14="http://schemas.microsoft.com/office/drawing/2010/main"/>
                      </a:ext>
                    </a:extLst>
                  </pic:spPr>
                </pic:pic>
              </a:graphicData>
            </a:graphic>
          </wp:inline>
        </w:drawing>
      </w:r>
    </w:p>
    <w:p w14:paraId="5B83FC2D" w14:textId="77777777" w:rsidR="00BD4B35" w:rsidRPr="006563C5" w:rsidRDefault="00BD4B35" w:rsidP="00BD4B35">
      <w:pPr>
        <w:widowControl w:val="0"/>
        <w:spacing w:line="100" w:lineRule="atLeast"/>
      </w:pPr>
    </w:p>
    <w:p w14:paraId="716E3BC9" w14:textId="77777777" w:rsidR="00BD4B35" w:rsidRPr="006563C5" w:rsidRDefault="00BD4B35" w:rsidP="00BD4B35">
      <w:pPr>
        <w:widowControl w:val="0"/>
        <w:spacing w:line="100" w:lineRule="atLeast"/>
      </w:pPr>
    </w:p>
    <w:p w14:paraId="2CF88E60" w14:textId="77777777" w:rsidR="00BD4B35" w:rsidRPr="006563C5" w:rsidRDefault="00BD4B35" w:rsidP="00BD4B35">
      <w:pPr>
        <w:widowControl w:val="0"/>
        <w:spacing w:line="100" w:lineRule="atLeast"/>
        <w:ind w:left="100"/>
      </w:pPr>
    </w:p>
    <w:p w14:paraId="567AB232" w14:textId="77777777" w:rsidR="00BD4B35" w:rsidRPr="006563C5" w:rsidRDefault="00BD4B35" w:rsidP="00BD4B35">
      <w:pPr>
        <w:widowControl w:val="0"/>
        <w:spacing w:line="100" w:lineRule="atLeast"/>
        <w:ind w:left="100"/>
      </w:pPr>
    </w:p>
    <w:p w14:paraId="0CEB8916" w14:textId="77777777" w:rsidR="00704F90" w:rsidRPr="006563C5" w:rsidRDefault="00704F90" w:rsidP="00276160">
      <w:pPr>
        <w:widowControl w:val="0"/>
        <w:spacing w:line="100" w:lineRule="atLeast"/>
        <w:rPr>
          <w:b/>
          <w:bCs/>
        </w:rPr>
      </w:pPr>
    </w:p>
    <w:p w14:paraId="42F6C6CA" w14:textId="77777777" w:rsidR="00704F90" w:rsidRPr="006563C5" w:rsidRDefault="00704F90" w:rsidP="00BD4B35">
      <w:pPr>
        <w:widowControl w:val="0"/>
        <w:spacing w:line="100" w:lineRule="atLeast"/>
        <w:ind w:left="100"/>
        <w:rPr>
          <w:b/>
          <w:bCs/>
        </w:rPr>
      </w:pPr>
    </w:p>
    <w:p w14:paraId="10351D42" w14:textId="77777777" w:rsidR="00BD4B35" w:rsidRPr="006563C5" w:rsidRDefault="00BD4B35" w:rsidP="00BD4B35">
      <w:pPr>
        <w:widowControl w:val="0"/>
        <w:spacing w:line="100" w:lineRule="atLeast"/>
        <w:ind w:left="100"/>
      </w:pPr>
      <w:r w:rsidRPr="006563C5">
        <w:rPr>
          <w:b/>
          <w:bCs/>
        </w:rPr>
        <w:t>Diagram</w:t>
      </w:r>
      <w:r w:rsidR="00704F90" w:rsidRPr="006563C5">
        <w:rPr>
          <w:b/>
          <w:bCs/>
        </w:rPr>
        <w:t xml:space="preserve"> </w:t>
      </w:r>
      <w:r w:rsidRPr="006563C5">
        <w:rPr>
          <w:b/>
          <w:bCs/>
        </w:rPr>
        <w:t>of</w:t>
      </w:r>
      <w:r w:rsidR="00704F90" w:rsidRPr="006563C5">
        <w:rPr>
          <w:b/>
          <w:bCs/>
        </w:rPr>
        <w:t xml:space="preserve"> </w:t>
      </w:r>
      <w:r w:rsidRPr="006563C5">
        <w:rPr>
          <w:b/>
          <w:bCs/>
        </w:rPr>
        <w:t>JK</w:t>
      </w:r>
      <w:r w:rsidR="00704F90" w:rsidRPr="006563C5">
        <w:rPr>
          <w:b/>
          <w:bCs/>
        </w:rPr>
        <w:t xml:space="preserve"> </w:t>
      </w:r>
      <w:r w:rsidRPr="006563C5">
        <w:rPr>
          <w:b/>
          <w:bCs/>
        </w:rPr>
        <w:t>Flip</w:t>
      </w:r>
      <w:r w:rsidR="00704F90" w:rsidRPr="006563C5">
        <w:rPr>
          <w:b/>
          <w:bCs/>
        </w:rPr>
        <w:t xml:space="preserve"> </w:t>
      </w:r>
      <w:r w:rsidRPr="006563C5">
        <w:rPr>
          <w:b/>
          <w:bCs/>
        </w:rPr>
        <w:t>Flop</w:t>
      </w:r>
      <w:r w:rsidR="00704F90" w:rsidRPr="006563C5">
        <w:rPr>
          <w:b/>
          <w:bCs/>
        </w:rPr>
        <w:t xml:space="preserve"> </w:t>
      </w:r>
      <w:r w:rsidRPr="006563C5">
        <w:rPr>
          <w:b/>
          <w:bCs/>
        </w:rPr>
        <w:t>using</w:t>
      </w:r>
      <w:r w:rsidR="00704F90" w:rsidRPr="006563C5">
        <w:rPr>
          <w:b/>
          <w:bCs/>
        </w:rPr>
        <w:t xml:space="preserve"> </w:t>
      </w:r>
      <w:r w:rsidRPr="006563C5">
        <w:rPr>
          <w:b/>
          <w:bCs/>
        </w:rPr>
        <w:t>NAND</w:t>
      </w:r>
      <w:r w:rsidR="00704F90" w:rsidRPr="006563C5">
        <w:rPr>
          <w:b/>
          <w:bCs/>
        </w:rPr>
        <w:t xml:space="preserve"> </w:t>
      </w:r>
      <w:r w:rsidRPr="006563C5">
        <w:rPr>
          <w:b/>
          <w:bCs/>
        </w:rPr>
        <w:t>gates</w:t>
      </w:r>
    </w:p>
    <w:p w14:paraId="60B039B4" w14:textId="0A4E308F" w:rsidR="00BD4B35" w:rsidRPr="006563C5" w:rsidRDefault="00276160" w:rsidP="00BD4B35">
      <w:pPr>
        <w:widowControl w:val="0"/>
        <w:spacing w:line="100" w:lineRule="atLeast"/>
        <w:rPr>
          <w:noProof/>
        </w:rPr>
      </w:pPr>
      <w:r>
        <w:rPr>
          <w:noProof/>
        </w:rPr>
        <w:drawing>
          <wp:inline distT="0" distB="0" distL="0" distR="0" wp14:anchorId="74A98210" wp14:editId="25EF8EC9">
            <wp:extent cx="4389120" cy="2438400"/>
            <wp:effectExtent l="0" t="0" r="0" b="0"/>
            <wp:docPr id="64" name="Picture 64" descr="Image result for Diagram of JK Flip Flop using NAND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agram of JK Flip Flop using NAND gate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95718" cy="2442066"/>
                    </a:xfrm>
                    <a:prstGeom prst="rect">
                      <a:avLst/>
                    </a:prstGeom>
                    <a:noFill/>
                    <a:ln>
                      <a:noFill/>
                    </a:ln>
                  </pic:spPr>
                </pic:pic>
              </a:graphicData>
            </a:graphic>
          </wp:inline>
        </w:drawing>
      </w:r>
    </w:p>
    <w:p w14:paraId="63A2883A" w14:textId="77777777" w:rsidR="009B296E" w:rsidRPr="006563C5" w:rsidRDefault="009B296E" w:rsidP="00BD4B35">
      <w:pPr>
        <w:widowControl w:val="0"/>
        <w:spacing w:line="100" w:lineRule="atLeast"/>
        <w:rPr>
          <w:noProof/>
        </w:rPr>
      </w:pPr>
    </w:p>
    <w:p w14:paraId="6D51111A" w14:textId="77777777" w:rsidR="009B296E" w:rsidRPr="006563C5" w:rsidRDefault="009B296E" w:rsidP="00BD4B35">
      <w:pPr>
        <w:widowControl w:val="0"/>
        <w:spacing w:line="100" w:lineRule="atLeast"/>
        <w:rPr>
          <w:noProof/>
        </w:rPr>
      </w:pPr>
    </w:p>
    <w:p w14:paraId="5A0A1232" w14:textId="77777777" w:rsidR="009B296E" w:rsidRPr="006563C5" w:rsidRDefault="009B296E" w:rsidP="00BD4B35">
      <w:pPr>
        <w:widowControl w:val="0"/>
        <w:spacing w:line="100" w:lineRule="atLeast"/>
        <w:rPr>
          <w:noProof/>
        </w:rPr>
      </w:pPr>
    </w:p>
    <w:p w14:paraId="4F68FCD4" w14:textId="77777777" w:rsidR="009B296E" w:rsidRPr="006563C5" w:rsidRDefault="009B296E" w:rsidP="00BD4B35">
      <w:pPr>
        <w:widowControl w:val="0"/>
        <w:spacing w:line="100" w:lineRule="atLeast"/>
        <w:rPr>
          <w:noProof/>
        </w:rPr>
      </w:pPr>
    </w:p>
    <w:p w14:paraId="09B823BD" w14:textId="77777777" w:rsidR="009B296E" w:rsidRPr="006563C5" w:rsidRDefault="009B296E" w:rsidP="00BD4B35">
      <w:pPr>
        <w:widowControl w:val="0"/>
        <w:spacing w:line="100" w:lineRule="atLeast"/>
        <w:rPr>
          <w:noProof/>
        </w:rPr>
      </w:pPr>
    </w:p>
    <w:p w14:paraId="783FD183" w14:textId="77777777" w:rsidR="009B296E" w:rsidRPr="006563C5" w:rsidRDefault="009B296E" w:rsidP="00BD4B35">
      <w:pPr>
        <w:widowControl w:val="0"/>
        <w:spacing w:line="100" w:lineRule="atLeast"/>
        <w:rPr>
          <w:noProof/>
        </w:rPr>
      </w:pPr>
    </w:p>
    <w:p w14:paraId="43559636" w14:textId="77777777" w:rsidR="009B296E" w:rsidRPr="006563C5" w:rsidRDefault="009B296E" w:rsidP="00BD4B35">
      <w:pPr>
        <w:widowControl w:val="0"/>
        <w:spacing w:line="100" w:lineRule="atLeast"/>
        <w:rPr>
          <w:noProof/>
        </w:rPr>
      </w:pPr>
    </w:p>
    <w:p w14:paraId="457066C4" w14:textId="77777777" w:rsidR="009B296E" w:rsidRPr="006563C5" w:rsidRDefault="009B296E" w:rsidP="00BD4B35">
      <w:pPr>
        <w:widowControl w:val="0"/>
        <w:spacing w:line="100" w:lineRule="atLeast"/>
        <w:rPr>
          <w:noProof/>
        </w:rPr>
      </w:pPr>
    </w:p>
    <w:p w14:paraId="04233C2E" w14:textId="77777777" w:rsidR="009B296E" w:rsidRPr="006563C5" w:rsidRDefault="009B296E" w:rsidP="00BD4B35">
      <w:pPr>
        <w:widowControl w:val="0"/>
        <w:spacing w:line="100" w:lineRule="atLeast"/>
        <w:rPr>
          <w:noProof/>
        </w:rPr>
      </w:pPr>
    </w:p>
    <w:p w14:paraId="56C8756B" w14:textId="0565335E" w:rsidR="009B296E" w:rsidRDefault="009B296E" w:rsidP="00BD4B35">
      <w:pPr>
        <w:widowControl w:val="0"/>
        <w:spacing w:line="100" w:lineRule="atLeast"/>
        <w:rPr>
          <w:noProof/>
        </w:rPr>
      </w:pPr>
    </w:p>
    <w:p w14:paraId="167059C5" w14:textId="6F308C04" w:rsidR="00276160" w:rsidRDefault="00276160" w:rsidP="00BD4B35">
      <w:pPr>
        <w:widowControl w:val="0"/>
        <w:spacing w:line="100" w:lineRule="atLeast"/>
        <w:rPr>
          <w:noProof/>
        </w:rPr>
      </w:pPr>
    </w:p>
    <w:p w14:paraId="34787129" w14:textId="0B9A078B" w:rsidR="00276160" w:rsidRDefault="00276160" w:rsidP="00BD4B35">
      <w:pPr>
        <w:widowControl w:val="0"/>
        <w:spacing w:line="100" w:lineRule="atLeast"/>
        <w:rPr>
          <w:noProof/>
        </w:rPr>
      </w:pPr>
    </w:p>
    <w:p w14:paraId="2F200436" w14:textId="7A4E659A" w:rsidR="00276160" w:rsidRDefault="00276160" w:rsidP="00BD4B35">
      <w:pPr>
        <w:widowControl w:val="0"/>
        <w:spacing w:line="100" w:lineRule="atLeast"/>
        <w:rPr>
          <w:noProof/>
        </w:rPr>
      </w:pPr>
    </w:p>
    <w:p w14:paraId="2C9CCAEB" w14:textId="16216A85" w:rsidR="00276160" w:rsidRDefault="00276160" w:rsidP="00BD4B35">
      <w:pPr>
        <w:widowControl w:val="0"/>
        <w:spacing w:line="100" w:lineRule="atLeast"/>
        <w:rPr>
          <w:noProof/>
        </w:rPr>
      </w:pPr>
    </w:p>
    <w:p w14:paraId="1B003F4B" w14:textId="7388E4F4" w:rsidR="00276160" w:rsidRDefault="00276160" w:rsidP="00BD4B35">
      <w:pPr>
        <w:widowControl w:val="0"/>
        <w:spacing w:line="100" w:lineRule="atLeast"/>
        <w:rPr>
          <w:noProof/>
        </w:rPr>
      </w:pPr>
    </w:p>
    <w:p w14:paraId="65C45422" w14:textId="16B870D3" w:rsidR="00276160" w:rsidRPr="00276160" w:rsidRDefault="00276160" w:rsidP="00BD4B35">
      <w:pPr>
        <w:widowControl w:val="0"/>
        <w:spacing w:line="100" w:lineRule="atLeast"/>
        <w:rPr>
          <w:b/>
          <w:bCs/>
          <w:noProof/>
        </w:rPr>
      </w:pPr>
      <w:r w:rsidRPr="00276160">
        <w:rPr>
          <w:b/>
          <w:bCs/>
          <w:noProof/>
        </w:rPr>
        <w:lastRenderedPageBreak/>
        <w:t>Lab-Work:</w:t>
      </w:r>
    </w:p>
    <w:p w14:paraId="3CCD12EA" w14:textId="427E7740" w:rsidR="00276160" w:rsidRPr="006563C5" w:rsidRDefault="00276160" w:rsidP="00BD4B35">
      <w:pPr>
        <w:widowControl w:val="0"/>
        <w:spacing w:line="100" w:lineRule="atLeast"/>
        <w:rPr>
          <w:noProof/>
        </w:rPr>
      </w:pPr>
      <w:r>
        <w:rPr>
          <w:noProof/>
        </w:rPr>
        <w:drawing>
          <wp:inline distT="0" distB="0" distL="0" distR="0" wp14:anchorId="08B1A5E0" wp14:editId="779C9801">
            <wp:extent cx="5081666" cy="7391514"/>
            <wp:effectExtent l="0" t="0" r="0" b="0"/>
            <wp:docPr id="65" name="Picture 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5093649" cy="7408944"/>
                    </a:xfrm>
                    <a:prstGeom prst="rect">
                      <a:avLst/>
                    </a:prstGeom>
                  </pic:spPr>
                </pic:pic>
              </a:graphicData>
            </a:graphic>
          </wp:inline>
        </w:drawing>
      </w:r>
    </w:p>
    <w:p w14:paraId="634D795D" w14:textId="4D805C18" w:rsidR="009B296E" w:rsidRDefault="00276160" w:rsidP="00BD4B35">
      <w:pPr>
        <w:widowControl w:val="0"/>
        <w:spacing w:line="100" w:lineRule="atLeast"/>
        <w:rPr>
          <w:noProof/>
        </w:rPr>
      </w:pPr>
      <w:r>
        <w:rPr>
          <w:noProof/>
        </w:rPr>
        <w:lastRenderedPageBreak/>
        <w:drawing>
          <wp:inline distT="0" distB="0" distL="0" distR="0" wp14:anchorId="23C03201" wp14:editId="6EC8E447">
            <wp:extent cx="5943600" cy="7747000"/>
            <wp:effectExtent l="0" t="0" r="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5943600" cy="7747000"/>
                    </a:xfrm>
                    <a:prstGeom prst="rect">
                      <a:avLst/>
                    </a:prstGeom>
                  </pic:spPr>
                </pic:pic>
              </a:graphicData>
            </a:graphic>
          </wp:inline>
        </w:drawing>
      </w:r>
    </w:p>
    <w:p w14:paraId="5059D6C4" w14:textId="6AAAB74E" w:rsidR="00276160" w:rsidRPr="006563C5" w:rsidRDefault="00276160" w:rsidP="00BD4B35">
      <w:pPr>
        <w:widowControl w:val="0"/>
        <w:spacing w:line="100" w:lineRule="atLeast"/>
        <w:rPr>
          <w:noProof/>
        </w:rPr>
      </w:pPr>
      <w:r>
        <w:rPr>
          <w:noProof/>
        </w:rPr>
        <w:lastRenderedPageBreak/>
        <w:drawing>
          <wp:inline distT="0" distB="0" distL="0" distR="0" wp14:anchorId="32470C12" wp14:editId="2D761F10">
            <wp:extent cx="5943600" cy="8025130"/>
            <wp:effectExtent l="0" t="0" r="0" b="1270"/>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5943600" cy="8025130"/>
                    </a:xfrm>
                    <a:prstGeom prst="rect">
                      <a:avLst/>
                    </a:prstGeom>
                  </pic:spPr>
                </pic:pic>
              </a:graphicData>
            </a:graphic>
          </wp:inline>
        </w:drawing>
      </w:r>
    </w:p>
    <w:p w14:paraId="2E35C96A" w14:textId="77777777" w:rsidR="009B296E" w:rsidRPr="006563C5" w:rsidRDefault="009B296E" w:rsidP="00BD4B35">
      <w:pPr>
        <w:widowControl w:val="0"/>
        <w:spacing w:line="100" w:lineRule="atLeast"/>
        <w:rPr>
          <w:noProof/>
        </w:rPr>
      </w:pPr>
    </w:p>
    <w:p w14:paraId="108B3B7C" w14:textId="77777777" w:rsidR="00276160" w:rsidRDefault="00BD4B35" w:rsidP="00276160">
      <w:pPr>
        <w:widowControl w:val="0"/>
        <w:spacing w:line="100" w:lineRule="atLeast"/>
        <w:rPr>
          <w:bCs/>
          <w:iCs/>
        </w:rPr>
      </w:pPr>
      <w:r w:rsidRPr="006563C5">
        <w:rPr>
          <w:b/>
          <w:iCs/>
        </w:rPr>
        <w:t xml:space="preserve">Conclusion: </w:t>
      </w:r>
      <w:r w:rsidR="00276160" w:rsidRPr="00714463">
        <w:rPr>
          <w:bCs/>
          <w:iCs/>
        </w:rPr>
        <w:t>In this experiment we learnt about various Flip-Flops and their uses.</w:t>
      </w:r>
    </w:p>
    <w:p w14:paraId="4875C8E8" w14:textId="77777777" w:rsidR="00276160" w:rsidRPr="0089313C" w:rsidRDefault="00276160" w:rsidP="00276160">
      <w:pPr>
        <w:widowControl w:val="0"/>
        <w:spacing w:line="100" w:lineRule="atLeast"/>
        <w:ind w:left="100"/>
        <w:rPr>
          <w:bCs/>
          <w:iCs/>
        </w:rPr>
      </w:pPr>
      <w:r w:rsidRPr="00714463">
        <w:rPr>
          <w:bCs/>
          <w:iCs/>
        </w:rPr>
        <w:t xml:space="preserve">We learnt about their Logic Diagrams and how to implement </w:t>
      </w:r>
      <w:proofErr w:type="spellStart"/>
      <w:r w:rsidRPr="00714463">
        <w:rPr>
          <w:bCs/>
          <w:iCs/>
        </w:rPr>
        <w:t>them.</w:t>
      </w:r>
      <w:r w:rsidRPr="0089313C">
        <w:t>We</w:t>
      </w:r>
      <w:proofErr w:type="spellEnd"/>
      <w:r w:rsidRPr="0089313C">
        <w:t xml:space="preserve"> Learnt the </w:t>
      </w:r>
      <w:r>
        <w:t xml:space="preserve"> </w:t>
      </w:r>
      <w:r w:rsidRPr="0089313C">
        <w:t>design of JK Flip flop, D flip flop, T flip flop using NAND Gates &amp; verification of the same flip flop using  IC7476</w:t>
      </w:r>
    </w:p>
    <w:p w14:paraId="1EC0BC1D" w14:textId="69A94359" w:rsidR="00BD4B35" w:rsidRPr="006563C5" w:rsidRDefault="00BD4B35" w:rsidP="00BD4B35">
      <w:pPr>
        <w:jc w:val="both"/>
        <w:rPr>
          <w:b/>
          <w:iCs/>
        </w:rPr>
      </w:pPr>
    </w:p>
    <w:p w14:paraId="1C0E6D43" w14:textId="77777777" w:rsidR="009B296E" w:rsidRPr="006563C5" w:rsidRDefault="009B296E" w:rsidP="00BD4B35">
      <w:pPr>
        <w:jc w:val="both"/>
      </w:pPr>
    </w:p>
    <w:p w14:paraId="70826B58" w14:textId="77777777" w:rsidR="00BD4B35" w:rsidRPr="006563C5" w:rsidRDefault="00BD4B35" w:rsidP="00BD4B35">
      <w:pPr>
        <w:spacing w:line="100" w:lineRule="atLeast"/>
        <w:jc w:val="both"/>
      </w:pPr>
      <w:r w:rsidRPr="006563C5">
        <w:rPr>
          <w:b/>
          <w:iCs/>
        </w:rPr>
        <w:t xml:space="preserve">Post Lab Descriptive Questions </w:t>
      </w:r>
    </w:p>
    <w:p w14:paraId="565CFE29" w14:textId="77777777" w:rsidR="00BD4B35" w:rsidRPr="006563C5" w:rsidRDefault="00BD4B35" w:rsidP="00BD4B35">
      <w:pPr>
        <w:jc w:val="both"/>
      </w:pPr>
    </w:p>
    <w:p w14:paraId="488F5A03" w14:textId="03DFE1D6" w:rsidR="00BD4B35" w:rsidRPr="00276160" w:rsidRDefault="00BD4B35" w:rsidP="00577FE2">
      <w:pPr>
        <w:widowControl w:val="0"/>
        <w:numPr>
          <w:ilvl w:val="0"/>
          <w:numId w:val="13"/>
        </w:numPr>
        <w:tabs>
          <w:tab w:val="left" w:pos="720"/>
        </w:tabs>
        <w:suppressAutoHyphens/>
        <w:jc w:val="both"/>
        <w:rPr>
          <w:b/>
          <w:bCs/>
        </w:rPr>
      </w:pPr>
      <w:r w:rsidRPr="00276160">
        <w:rPr>
          <w:b/>
          <w:bCs/>
        </w:rPr>
        <w:t>How does a JK flip-flop differ from an SR flip-flop in its basic operation?</w:t>
      </w:r>
    </w:p>
    <w:p w14:paraId="3EE785BD" w14:textId="11EF578A" w:rsidR="00276160" w:rsidRDefault="00276160" w:rsidP="00276160">
      <w:pPr>
        <w:widowControl w:val="0"/>
        <w:tabs>
          <w:tab w:val="left" w:pos="720"/>
        </w:tabs>
        <w:suppressAutoHyphens/>
        <w:ind w:left="720"/>
        <w:jc w:val="both"/>
      </w:pPr>
    </w:p>
    <w:p w14:paraId="7E81C101" w14:textId="77777777" w:rsidR="00276160" w:rsidRPr="00751143" w:rsidRDefault="00276160" w:rsidP="00276160">
      <w:pPr>
        <w:pStyle w:val="NormalWeb"/>
        <w:numPr>
          <w:ilvl w:val="0"/>
          <w:numId w:val="26"/>
        </w:numPr>
        <w:shd w:val="clear" w:color="auto" w:fill="FFFFFF"/>
        <w:spacing w:before="0" w:beforeAutospacing="0" w:after="0" w:afterAutospacing="0"/>
        <w:rPr>
          <w:color w:val="000000"/>
        </w:rPr>
      </w:pPr>
      <w:r>
        <w:rPr>
          <w:color w:val="000000"/>
        </w:rPr>
        <w:t>The JK flip-flop is a variation or an improvement of the SR flip-flop. The basic difference between SR &amp; JK flip-flop is that JK flip-flop is edge triggered, while SR flip-flop is level triggered.</w:t>
      </w:r>
    </w:p>
    <w:p w14:paraId="52D63B19" w14:textId="77777777" w:rsidR="00276160" w:rsidRDefault="00276160" w:rsidP="00276160">
      <w:pPr>
        <w:pStyle w:val="NormalWeb"/>
        <w:numPr>
          <w:ilvl w:val="0"/>
          <w:numId w:val="26"/>
        </w:numPr>
        <w:shd w:val="clear" w:color="auto" w:fill="FFFFFF"/>
        <w:spacing w:before="0" w:beforeAutospacing="0" w:after="0" w:afterAutospacing="0"/>
        <w:rPr>
          <w:rFonts w:ascii="Segoe UI" w:hAnsi="Segoe UI" w:cs="Segoe UI"/>
          <w:color w:val="212529"/>
        </w:rPr>
      </w:pPr>
      <w:r>
        <w:rPr>
          <w:color w:val="000000"/>
        </w:rPr>
        <w:t>The disadvantage of the SR flip-flop is that both inputs shouldn't be HIGH when the clock is triggered. This is considered an invalid input condition, and the resulting output isn't predictable if this condition occurs.</w:t>
      </w:r>
    </w:p>
    <w:p w14:paraId="7FA6121C" w14:textId="77777777" w:rsidR="00276160" w:rsidRDefault="00276160" w:rsidP="00276160">
      <w:pPr>
        <w:pStyle w:val="NormalWeb"/>
        <w:numPr>
          <w:ilvl w:val="0"/>
          <w:numId w:val="26"/>
        </w:numPr>
        <w:shd w:val="clear" w:color="auto" w:fill="FFFFFF"/>
        <w:spacing w:before="0" w:beforeAutospacing="0" w:after="0" w:afterAutospacing="0"/>
        <w:rPr>
          <w:rFonts w:ascii="Segoe UI" w:hAnsi="Segoe UI" w:cs="Segoe UI"/>
          <w:color w:val="212529"/>
        </w:rPr>
      </w:pPr>
      <w:r>
        <w:rPr>
          <w:color w:val="000000"/>
        </w:rPr>
        <w:t>The main difference between a JK flip-flop and an SR flip-flop is that in the JK flip-flop, both inputs can be HIGH. When both the J and K inputs are HIGH, the Q output is toggled, which means that the output alternates between HIGH and LOW. Thereby the invalid condition which occurs in the SR flip-flop is eliminated.</w:t>
      </w:r>
    </w:p>
    <w:p w14:paraId="25FE169C" w14:textId="1FB63178" w:rsidR="00276160" w:rsidRDefault="00276160" w:rsidP="00276160">
      <w:pPr>
        <w:widowControl w:val="0"/>
        <w:tabs>
          <w:tab w:val="left" w:pos="720"/>
        </w:tabs>
        <w:suppressAutoHyphens/>
        <w:ind w:left="720"/>
        <w:jc w:val="both"/>
      </w:pPr>
    </w:p>
    <w:p w14:paraId="2B94976B" w14:textId="77777777" w:rsidR="00276160" w:rsidRPr="00276160" w:rsidRDefault="00276160" w:rsidP="00276160">
      <w:pPr>
        <w:widowControl w:val="0"/>
        <w:tabs>
          <w:tab w:val="left" w:pos="720"/>
        </w:tabs>
        <w:suppressAutoHyphens/>
        <w:ind w:left="720"/>
        <w:jc w:val="both"/>
        <w:rPr>
          <w:b/>
          <w:bCs/>
        </w:rPr>
      </w:pPr>
    </w:p>
    <w:p w14:paraId="3E7D0D3E" w14:textId="00D61B90" w:rsidR="00BD4B35" w:rsidRDefault="00BD4B35" w:rsidP="00577FE2">
      <w:pPr>
        <w:widowControl w:val="0"/>
        <w:numPr>
          <w:ilvl w:val="0"/>
          <w:numId w:val="13"/>
        </w:numPr>
        <w:tabs>
          <w:tab w:val="left" w:pos="720"/>
        </w:tabs>
        <w:suppressAutoHyphens/>
        <w:jc w:val="both"/>
        <w:rPr>
          <w:b/>
          <w:bCs/>
        </w:rPr>
      </w:pPr>
      <w:r w:rsidRPr="00276160">
        <w:rPr>
          <w:b/>
          <w:bCs/>
        </w:rPr>
        <w:t xml:space="preserve">What is use of characteristic and excitation table? </w:t>
      </w:r>
    </w:p>
    <w:p w14:paraId="30EC00FC" w14:textId="68EE9AB0" w:rsidR="00276160" w:rsidRDefault="00276160" w:rsidP="00276160">
      <w:pPr>
        <w:widowControl w:val="0"/>
        <w:tabs>
          <w:tab w:val="left" w:pos="720"/>
        </w:tabs>
        <w:suppressAutoHyphens/>
        <w:ind w:left="720"/>
        <w:jc w:val="both"/>
        <w:rPr>
          <w:b/>
          <w:bCs/>
        </w:rPr>
      </w:pPr>
    </w:p>
    <w:p w14:paraId="0A8583D0" w14:textId="77777777" w:rsidR="00276160" w:rsidRDefault="00276160" w:rsidP="00276160">
      <w:pPr>
        <w:pStyle w:val="NormalWeb"/>
        <w:numPr>
          <w:ilvl w:val="0"/>
          <w:numId w:val="30"/>
        </w:numPr>
        <w:shd w:val="clear" w:color="auto" w:fill="FFFFFF"/>
        <w:spacing w:before="0" w:beforeAutospacing="0" w:after="200" w:afterAutospacing="0"/>
        <w:rPr>
          <w:rFonts w:ascii="Segoe UI" w:hAnsi="Segoe UI" w:cs="Segoe UI"/>
          <w:color w:val="212529"/>
        </w:rPr>
      </w:pPr>
      <w:r>
        <w:rPr>
          <w:color w:val="000000"/>
        </w:rPr>
        <w:t>A characteristic table has the control input (D or T) as the first column, the current state as the middle column, and the next state as the last column. Basically, it tells you how the control bit affects the current state to produce the next state.</w:t>
      </w:r>
    </w:p>
    <w:p w14:paraId="3F1E688D" w14:textId="77777777" w:rsidR="00276160" w:rsidRPr="00A57034" w:rsidRDefault="00276160" w:rsidP="00276160">
      <w:pPr>
        <w:pStyle w:val="NormalWeb"/>
        <w:numPr>
          <w:ilvl w:val="0"/>
          <w:numId w:val="30"/>
        </w:numPr>
        <w:shd w:val="clear" w:color="auto" w:fill="FFFFFF"/>
        <w:spacing w:before="0" w:beforeAutospacing="0" w:after="200" w:afterAutospacing="0"/>
        <w:rPr>
          <w:rFonts w:ascii="Segoe UI" w:hAnsi="Segoe UI" w:cs="Segoe UI"/>
          <w:color w:val="212529"/>
        </w:rPr>
      </w:pPr>
      <w:r w:rsidRPr="00A57034">
        <w:rPr>
          <w:color w:val="000000"/>
        </w:rPr>
        <w:t>An excitation table has the current state as the first column, the next state as the second column, and the control bit as the third column. Basically, think of this as the state you have (first column), the state you want (second column), and what you must set the control bit (third column) to get the desired state you want. The excitation table is used to implement an FSM</w:t>
      </w:r>
    </w:p>
    <w:p w14:paraId="24B140CC" w14:textId="3824912A" w:rsidR="00276160" w:rsidRDefault="00276160" w:rsidP="00276160">
      <w:pPr>
        <w:widowControl w:val="0"/>
        <w:tabs>
          <w:tab w:val="left" w:pos="720"/>
        </w:tabs>
        <w:suppressAutoHyphens/>
        <w:ind w:left="720"/>
        <w:jc w:val="both"/>
      </w:pPr>
    </w:p>
    <w:p w14:paraId="6DE1C2F5" w14:textId="27927085" w:rsidR="00276160" w:rsidRDefault="00276160" w:rsidP="00276160">
      <w:pPr>
        <w:widowControl w:val="0"/>
        <w:tabs>
          <w:tab w:val="left" w:pos="720"/>
        </w:tabs>
        <w:suppressAutoHyphens/>
        <w:ind w:left="720"/>
        <w:jc w:val="both"/>
      </w:pPr>
    </w:p>
    <w:p w14:paraId="37F371A3" w14:textId="77777777" w:rsidR="00276160" w:rsidRDefault="00276160" w:rsidP="00276160">
      <w:pPr>
        <w:widowControl w:val="0"/>
        <w:tabs>
          <w:tab w:val="left" w:pos="720"/>
        </w:tabs>
        <w:suppressAutoHyphens/>
        <w:ind w:left="720"/>
        <w:jc w:val="both"/>
      </w:pPr>
    </w:p>
    <w:p w14:paraId="52E06D84" w14:textId="77777777" w:rsidR="00276160" w:rsidRPr="00276160" w:rsidRDefault="00276160" w:rsidP="00276160">
      <w:pPr>
        <w:widowControl w:val="0"/>
        <w:tabs>
          <w:tab w:val="left" w:pos="720"/>
        </w:tabs>
        <w:suppressAutoHyphens/>
        <w:ind w:left="720"/>
        <w:jc w:val="both"/>
        <w:rPr>
          <w:b/>
          <w:bCs/>
        </w:rPr>
      </w:pPr>
    </w:p>
    <w:p w14:paraId="5E71C96E" w14:textId="7303070C" w:rsidR="00BD4B35" w:rsidRDefault="00BD4B35" w:rsidP="00577FE2">
      <w:pPr>
        <w:widowControl w:val="0"/>
        <w:numPr>
          <w:ilvl w:val="0"/>
          <w:numId w:val="13"/>
        </w:numPr>
        <w:tabs>
          <w:tab w:val="left" w:pos="720"/>
        </w:tabs>
        <w:suppressAutoHyphens/>
        <w:jc w:val="both"/>
        <w:rPr>
          <w:b/>
          <w:bCs/>
        </w:rPr>
      </w:pPr>
      <w:r w:rsidRPr="00276160">
        <w:rPr>
          <w:b/>
          <w:bCs/>
        </w:rPr>
        <w:t>How many flip flops due you require storing the data 1101?</w:t>
      </w:r>
    </w:p>
    <w:p w14:paraId="56323D7C" w14:textId="606DAE10" w:rsidR="00276160" w:rsidRDefault="00276160" w:rsidP="00276160">
      <w:pPr>
        <w:widowControl w:val="0"/>
        <w:tabs>
          <w:tab w:val="left" w:pos="720"/>
        </w:tabs>
        <w:suppressAutoHyphens/>
        <w:jc w:val="both"/>
        <w:rPr>
          <w:b/>
          <w:bCs/>
        </w:rPr>
      </w:pPr>
    </w:p>
    <w:p w14:paraId="6ABB8ADB" w14:textId="4DD688BC" w:rsidR="00276160" w:rsidRDefault="00276160" w:rsidP="00276160">
      <w:pPr>
        <w:widowControl w:val="0"/>
        <w:tabs>
          <w:tab w:val="left" w:pos="720"/>
        </w:tabs>
        <w:suppressAutoHyphens/>
        <w:jc w:val="both"/>
        <w:rPr>
          <w:b/>
          <w:bCs/>
        </w:rPr>
      </w:pPr>
      <w:r>
        <w:rPr>
          <w:color w:val="000000"/>
        </w:rPr>
        <w:tab/>
      </w:r>
      <w:r w:rsidRPr="00BA3443">
        <w:rPr>
          <w:color w:val="000000"/>
        </w:rPr>
        <w:t>4 flip-flops are required for storing a data 1101.</w:t>
      </w:r>
    </w:p>
    <w:p w14:paraId="7B50470D" w14:textId="77777777" w:rsidR="00276160" w:rsidRPr="00276160" w:rsidRDefault="00276160" w:rsidP="00276160">
      <w:pPr>
        <w:widowControl w:val="0"/>
        <w:tabs>
          <w:tab w:val="left" w:pos="720"/>
        </w:tabs>
        <w:suppressAutoHyphens/>
        <w:jc w:val="both"/>
        <w:rPr>
          <w:b/>
          <w:bCs/>
        </w:rPr>
      </w:pPr>
    </w:p>
    <w:p w14:paraId="4E496CDB" w14:textId="77777777" w:rsidR="00BD4B35" w:rsidRPr="00276160" w:rsidRDefault="00BD4B35" w:rsidP="00577FE2">
      <w:pPr>
        <w:widowControl w:val="0"/>
        <w:numPr>
          <w:ilvl w:val="0"/>
          <w:numId w:val="13"/>
        </w:numPr>
        <w:tabs>
          <w:tab w:val="left" w:pos="720"/>
        </w:tabs>
        <w:suppressAutoHyphens/>
        <w:jc w:val="both"/>
        <w:rPr>
          <w:b/>
          <w:bCs/>
        </w:rPr>
      </w:pPr>
      <w:r w:rsidRPr="00276160">
        <w:rPr>
          <w:b/>
          <w:bCs/>
        </w:rPr>
        <w:lastRenderedPageBreak/>
        <w:t>Describe the basic difference between pulse-triggered and edge-triggered flip-flops.</w:t>
      </w:r>
    </w:p>
    <w:p w14:paraId="71E1FCF9" w14:textId="77777777" w:rsidR="00BD4B35" w:rsidRPr="006563C5" w:rsidRDefault="00BD4B35" w:rsidP="00BD4B35">
      <w:pPr>
        <w:widowControl w:val="0"/>
        <w:tabs>
          <w:tab w:val="left" w:pos="720"/>
        </w:tabs>
        <w:jc w:val="both"/>
        <w:rPr>
          <w:rFonts w:eastAsia="Calibri"/>
        </w:rPr>
      </w:pPr>
      <w:r w:rsidRPr="006563C5">
        <w:t xml:space="preserve">. </w:t>
      </w:r>
    </w:p>
    <w:p w14:paraId="294D185D" w14:textId="77777777" w:rsidR="00276160" w:rsidRDefault="00276160" w:rsidP="00276160">
      <w:pPr>
        <w:pStyle w:val="NormalWeb"/>
        <w:numPr>
          <w:ilvl w:val="0"/>
          <w:numId w:val="31"/>
        </w:numPr>
        <w:shd w:val="clear" w:color="auto" w:fill="FFFFFF"/>
        <w:spacing w:before="0" w:beforeAutospacing="0" w:after="200" w:afterAutospacing="0"/>
        <w:rPr>
          <w:rFonts w:ascii="Segoe UI" w:hAnsi="Segoe UI" w:cs="Segoe UI"/>
          <w:color w:val="212529"/>
        </w:rPr>
      </w:pPr>
      <w:r>
        <w:rPr>
          <w:b/>
          <w:bCs/>
          <w:color w:val="000000"/>
        </w:rPr>
        <w:t xml:space="preserve">Triggering:  </w:t>
      </w:r>
      <w:r>
        <w:rPr>
          <w:color w:val="000000"/>
        </w:rPr>
        <w:t>This means making a circuit active. Making a circuit active means allowing the circuit to take input and give output. Like for example supposed we have a flip-flop. When the circuit is not triggered, even if you give some input data, it will not change the data stored inside the flip-flop nor will it change the output Q or Q'. The triggering is given in form of a clock pulse or gating signal.</w:t>
      </w:r>
    </w:p>
    <w:p w14:paraId="0DAC7A0F" w14:textId="77777777" w:rsidR="00276160" w:rsidRDefault="00276160" w:rsidP="00276160">
      <w:pPr>
        <w:pStyle w:val="NormalWeb"/>
        <w:numPr>
          <w:ilvl w:val="0"/>
          <w:numId w:val="31"/>
        </w:numPr>
        <w:shd w:val="clear" w:color="auto" w:fill="FFFFFF"/>
        <w:spacing w:before="0" w:beforeAutospacing="0" w:after="200" w:afterAutospacing="0"/>
        <w:rPr>
          <w:rFonts w:ascii="Segoe UI" w:hAnsi="Segoe UI" w:cs="Segoe UI"/>
          <w:color w:val="212529"/>
        </w:rPr>
      </w:pPr>
      <w:r>
        <w:rPr>
          <w:b/>
          <w:bCs/>
          <w:color w:val="000000"/>
        </w:rPr>
        <w:t xml:space="preserve">Pulse Triggering: </w:t>
      </w:r>
      <w:r>
        <w:rPr>
          <w:color w:val="000000"/>
        </w:rPr>
        <w:t>In pulse triggering the circuit will become active when the gating or clock</w:t>
      </w:r>
      <w:r>
        <w:rPr>
          <w:rFonts w:ascii="Segoe UI" w:hAnsi="Segoe UI" w:cs="Segoe UI"/>
          <w:color w:val="212529"/>
        </w:rPr>
        <w:t> </w:t>
      </w:r>
      <w:r>
        <w:rPr>
          <w:color w:val="000000"/>
        </w:rPr>
        <w:t>pulse is on a particular level. This level is decided by the designer. We can have a negative level triggering in which the circuit is active when the clock signal is low or a positive level triggering in which the circuit is active when the clock signal is high.</w:t>
      </w:r>
    </w:p>
    <w:p w14:paraId="2CD355DC" w14:textId="77777777" w:rsidR="00276160" w:rsidRDefault="00276160" w:rsidP="00276160">
      <w:pPr>
        <w:pStyle w:val="NormalWeb"/>
        <w:numPr>
          <w:ilvl w:val="0"/>
          <w:numId w:val="31"/>
        </w:numPr>
        <w:shd w:val="clear" w:color="auto" w:fill="FFFFFF"/>
        <w:spacing w:before="0" w:beforeAutospacing="0" w:after="200" w:afterAutospacing="0"/>
        <w:rPr>
          <w:rFonts w:ascii="Segoe UI" w:hAnsi="Segoe UI" w:cs="Segoe UI"/>
          <w:color w:val="212529"/>
        </w:rPr>
      </w:pPr>
      <w:r>
        <w:rPr>
          <w:b/>
          <w:bCs/>
          <w:color w:val="000000"/>
        </w:rPr>
        <w:t xml:space="preserve">Edge Triggering: </w:t>
      </w:r>
      <w:r>
        <w:rPr>
          <w:color w:val="000000"/>
        </w:rPr>
        <w:t>In edge triggering the circuit becomes active at negative or positive edge</w:t>
      </w:r>
      <w:r>
        <w:rPr>
          <w:rFonts w:ascii="Segoe UI" w:hAnsi="Segoe UI" w:cs="Segoe UI"/>
          <w:color w:val="212529"/>
        </w:rPr>
        <w:t> </w:t>
      </w:r>
      <w:r>
        <w:rPr>
          <w:color w:val="000000"/>
        </w:rPr>
        <w:t>of the clock signal. For example if the circuit is positive edge triggered, it will take input at exactly the time in which the clock signal goes from low to high. Similarly input is taken at exactly the time in which the clock signal goes from high to low in negative edge triggering. But keep in mind after the input, it can be processed in all the time till the next input is taken.</w:t>
      </w:r>
    </w:p>
    <w:p w14:paraId="05B2E07C" w14:textId="359BD036" w:rsidR="00BD4B35" w:rsidRDefault="00BD4B35" w:rsidP="00BD4B35">
      <w:pPr>
        <w:pStyle w:val="ListParagraph"/>
        <w:spacing w:after="0"/>
        <w:ind w:left="360"/>
        <w:jc w:val="both"/>
      </w:pPr>
    </w:p>
    <w:p w14:paraId="358F64D6" w14:textId="591C2894" w:rsidR="00276160" w:rsidRDefault="00276160" w:rsidP="00BD4B35">
      <w:pPr>
        <w:pStyle w:val="ListParagraph"/>
        <w:spacing w:after="0"/>
        <w:ind w:left="360"/>
        <w:jc w:val="both"/>
      </w:pPr>
    </w:p>
    <w:p w14:paraId="284D9081" w14:textId="42AD7D6E" w:rsidR="00276160" w:rsidRDefault="00276160" w:rsidP="00BD4B35">
      <w:pPr>
        <w:pStyle w:val="ListParagraph"/>
        <w:spacing w:after="0"/>
        <w:ind w:left="360"/>
        <w:jc w:val="both"/>
      </w:pPr>
    </w:p>
    <w:p w14:paraId="14B1B344" w14:textId="77777777" w:rsidR="00276160" w:rsidRPr="006563C5" w:rsidRDefault="00276160" w:rsidP="00BD4B35">
      <w:pPr>
        <w:pStyle w:val="ListParagraph"/>
        <w:spacing w:after="0"/>
        <w:ind w:left="360"/>
        <w:jc w:val="both"/>
      </w:pPr>
    </w:p>
    <w:p w14:paraId="3A5AAA9F" w14:textId="77777777" w:rsidR="002625BD" w:rsidRPr="006563C5" w:rsidRDefault="002625BD" w:rsidP="002625BD"/>
    <w:p w14:paraId="43506ABB" w14:textId="77777777" w:rsidR="002625BD" w:rsidRPr="006563C5" w:rsidRDefault="002625BD" w:rsidP="002625BD"/>
    <w:p w14:paraId="7F1B6105" w14:textId="77777777" w:rsidR="002625BD" w:rsidRPr="006563C5" w:rsidRDefault="002625BD" w:rsidP="002625BD"/>
    <w:p w14:paraId="5865FBE5" w14:textId="77777777" w:rsidR="002625BD" w:rsidRPr="006563C5" w:rsidRDefault="002625BD" w:rsidP="002625BD"/>
    <w:p w14:paraId="5B7D5C6D" w14:textId="77777777" w:rsidR="002625BD" w:rsidRPr="006563C5" w:rsidRDefault="002625BD" w:rsidP="002625BD"/>
    <w:p w14:paraId="734FB270" w14:textId="77777777" w:rsidR="002625BD" w:rsidRPr="006563C5" w:rsidRDefault="002625BD" w:rsidP="002625BD"/>
    <w:p w14:paraId="537D61A8" w14:textId="77777777" w:rsidR="002625BD" w:rsidRPr="006563C5" w:rsidRDefault="002625BD" w:rsidP="002625BD"/>
    <w:p w14:paraId="0C184453" w14:textId="77777777" w:rsidR="002625BD" w:rsidRPr="006563C5" w:rsidRDefault="002625BD" w:rsidP="002625BD"/>
    <w:p w14:paraId="1A01D2E9" w14:textId="115B5375" w:rsidR="00BD4B35" w:rsidRDefault="00BD4B35" w:rsidP="002625BD"/>
    <w:p w14:paraId="779D6FCA" w14:textId="6DD692BD" w:rsidR="00276160" w:rsidRDefault="00276160" w:rsidP="002625BD"/>
    <w:p w14:paraId="5BC84E53" w14:textId="2E71B51F" w:rsidR="00276160" w:rsidRDefault="00276160" w:rsidP="002625BD"/>
    <w:p w14:paraId="5B3E4079" w14:textId="7E3C5678" w:rsidR="00276160" w:rsidRDefault="00276160" w:rsidP="002625BD"/>
    <w:p w14:paraId="6BCE24BD" w14:textId="5E645D45" w:rsidR="00276160" w:rsidRDefault="00276160" w:rsidP="002625BD"/>
    <w:p w14:paraId="4B5B0E96" w14:textId="77777777" w:rsidR="00276160" w:rsidRDefault="00276160" w:rsidP="002625BD"/>
    <w:p w14:paraId="484DAF8A" w14:textId="23967F4D" w:rsidR="00E26A9D" w:rsidRDefault="00E26A9D" w:rsidP="002625BD"/>
    <w:p w14:paraId="5F9E83BD" w14:textId="5F30D089" w:rsidR="00053E3C" w:rsidRDefault="00053E3C" w:rsidP="002625BD"/>
    <w:p w14:paraId="6EBD00AB" w14:textId="63CF8559" w:rsidR="00053E3C" w:rsidRDefault="00053E3C" w:rsidP="002625BD"/>
    <w:p w14:paraId="2B3B9075" w14:textId="2721AC47" w:rsidR="00053E3C" w:rsidRDefault="00053E3C" w:rsidP="002625BD"/>
    <w:p w14:paraId="51DAD61D" w14:textId="53550AD3" w:rsidR="00053E3C" w:rsidRDefault="00053E3C" w:rsidP="002625BD"/>
    <w:p w14:paraId="5D95500C" w14:textId="4194D226" w:rsidR="00053E3C" w:rsidRDefault="00053E3C" w:rsidP="002625BD"/>
    <w:p w14:paraId="054EC709" w14:textId="3A3665D5" w:rsidR="00053E3C" w:rsidRDefault="00053E3C" w:rsidP="002625BD"/>
    <w:p w14:paraId="53ED73BF" w14:textId="577E3848" w:rsidR="00053E3C" w:rsidRDefault="00053E3C" w:rsidP="002625BD"/>
    <w:p w14:paraId="20421074" w14:textId="217DF401" w:rsidR="00053E3C" w:rsidRDefault="00053E3C" w:rsidP="002625BD"/>
    <w:p w14:paraId="7806973D" w14:textId="2FE4E6F0" w:rsidR="00053E3C" w:rsidRDefault="00053E3C" w:rsidP="002625BD"/>
    <w:p w14:paraId="7B7C4EB0" w14:textId="77777777" w:rsidR="00053E3C" w:rsidRDefault="00053E3C" w:rsidP="002625BD"/>
    <w:p w14:paraId="2178EA2C" w14:textId="36BC68F6" w:rsidR="00E26A9D" w:rsidRDefault="00E26A9D" w:rsidP="002625BD"/>
    <w:p w14:paraId="75136A13" w14:textId="77777777" w:rsidR="00E26A9D" w:rsidRPr="006563C5" w:rsidRDefault="00E26A9D" w:rsidP="002625BD"/>
    <w:p w14:paraId="5304F54F" w14:textId="77777777" w:rsidR="00BD4B35" w:rsidRPr="006563C5" w:rsidRDefault="00BD4B35" w:rsidP="002625BD"/>
    <w:p w14:paraId="0043A82D" w14:textId="77777777" w:rsidR="00BD4B35" w:rsidRPr="006563C5" w:rsidRDefault="00BD4B35" w:rsidP="002625BD"/>
    <w:p w14:paraId="3E977CF9" w14:textId="77777777" w:rsidR="002625BD" w:rsidRPr="006563C5" w:rsidRDefault="002625BD" w:rsidP="002625BD">
      <w:pPr>
        <w:jc w:val="center"/>
      </w:pPr>
    </w:p>
    <w:p w14:paraId="54A21FE5" w14:textId="77777777" w:rsidR="002625BD" w:rsidRPr="006563C5" w:rsidRDefault="00B43A9F" w:rsidP="002625BD">
      <w:pPr>
        <w:jc w:val="center"/>
      </w:pPr>
      <w:r>
        <w:rPr>
          <w:noProof/>
          <w:lang w:eastAsia="en-IN"/>
        </w:rPr>
        <mc:AlternateContent>
          <mc:Choice Requires="wps">
            <w:drawing>
              <wp:anchor distT="0" distB="0" distL="114300" distR="114300" simplePos="0" relativeHeight="251682816" behindDoc="0" locked="0" layoutInCell="1" allowOverlap="1" wp14:anchorId="688E655B" wp14:editId="39D34547">
                <wp:simplePos x="0" y="0"/>
                <wp:positionH relativeFrom="column">
                  <wp:posOffset>862965</wp:posOffset>
                </wp:positionH>
                <wp:positionV relativeFrom="paragraph">
                  <wp:posOffset>130810</wp:posOffset>
                </wp:positionV>
                <wp:extent cx="4587240" cy="2443480"/>
                <wp:effectExtent l="0" t="0" r="22860" b="13970"/>
                <wp:wrapNone/>
                <wp:docPr id="4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7240" cy="2443480"/>
                        </a:xfrm>
                        <a:prstGeom prst="rect">
                          <a:avLst/>
                        </a:prstGeom>
                        <a:solidFill>
                          <a:sysClr val="window" lastClr="FFFFFF"/>
                        </a:solidFill>
                        <a:ln w="6350">
                          <a:solidFill>
                            <a:prstClr val="black"/>
                          </a:solidFill>
                        </a:ln>
                        <a:effectLst/>
                      </wps:spPr>
                      <wps:txbx>
                        <w:txbxContent>
                          <w:p w14:paraId="5A700BC5" w14:textId="77777777" w:rsidR="004C4298" w:rsidRDefault="004C4298" w:rsidP="00813ED7">
                            <w:pPr>
                              <w:pStyle w:val="FrameContents"/>
                              <w:shd w:val="clear" w:color="auto" w:fill="BFBFBF"/>
                              <w:spacing w:line="100" w:lineRule="atLeast"/>
                              <w:rPr>
                                <w:b/>
                                <w:sz w:val="32"/>
                                <w:szCs w:val="32"/>
                              </w:rPr>
                            </w:pPr>
                          </w:p>
                          <w:p w14:paraId="178077BC" w14:textId="51775CE9" w:rsidR="004C4298" w:rsidRDefault="004C4298" w:rsidP="00813ED7">
                            <w:pPr>
                              <w:pStyle w:val="FrameContents"/>
                              <w:shd w:val="clear" w:color="auto" w:fill="BFBFBF"/>
                              <w:spacing w:line="100" w:lineRule="atLeast"/>
                              <w:rPr>
                                <w:b/>
                                <w:sz w:val="32"/>
                                <w:szCs w:val="32"/>
                              </w:rPr>
                            </w:pPr>
                            <w:r>
                              <w:rPr>
                                <w:b/>
                                <w:sz w:val="32"/>
                                <w:szCs w:val="32"/>
                              </w:rPr>
                              <w:t xml:space="preserve">Experiment / Assignment / Tutorial No. </w:t>
                            </w:r>
                            <w:r w:rsidR="001D47CE">
                              <w:rPr>
                                <w:b/>
                                <w:sz w:val="32"/>
                                <w:szCs w:val="32"/>
                              </w:rPr>
                              <w:t>6</w:t>
                            </w:r>
                          </w:p>
                          <w:p w14:paraId="367E21BE" w14:textId="77777777" w:rsidR="004C4298" w:rsidRDefault="004C4298" w:rsidP="00813ED7">
                            <w:pPr>
                              <w:pStyle w:val="FrameContents"/>
                              <w:shd w:val="clear" w:color="auto" w:fill="BFBFBF"/>
                              <w:spacing w:line="100" w:lineRule="atLeast"/>
                              <w:rPr>
                                <w:b/>
                                <w:sz w:val="32"/>
                                <w:szCs w:val="32"/>
                              </w:rPr>
                            </w:pPr>
                          </w:p>
                          <w:p w14:paraId="1FE14394" w14:textId="77777777" w:rsidR="004C4298" w:rsidRDefault="004C4298" w:rsidP="00813ED7">
                            <w:pPr>
                              <w:pStyle w:val="FrameContents"/>
                              <w:shd w:val="clear" w:color="auto" w:fill="BFBFBF"/>
                              <w:spacing w:line="100" w:lineRule="atLeast"/>
                            </w:pPr>
                            <w:r>
                              <w:rPr>
                                <w:b/>
                                <w:sz w:val="32"/>
                                <w:szCs w:val="32"/>
                              </w:rPr>
                              <w:t>Grade: AA / AB / BB / BC / CC / CD /DD</w:t>
                            </w:r>
                          </w:p>
                          <w:p w14:paraId="1FEA382B" w14:textId="77777777" w:rsidR="004C4298" w:rsidRDefault="004C4298" w:rsidP="00813ED7">
                            <w:pPr>
                              <w:pStyle w:val="FrameContents"/>
                              <w:shd w:val="clear" w:color="auto" w:fill="BFBFBF"/>
                              <w:spacing w:line="100" w:lineRule="atLeast"/>
                            </w:pPr>
                          </w:p>
                          <w:p w14:paraId="77799452" w14:textId="77777777" w:rsidR="004C4298" w:rsidRDefault="004C4298" w:rsidP="00813ED7">
                            <w:pPr>
                              <w:pStyle w:val="FrameContents"/>
                              <w:shd w:val="clear" w:color="auto" w:fill="BFBFBF"/>
                              <w:spacing w:line="100" w:lineRule="atLeast"/>
                            </w:pPr>
                            <w:r>
                              <w:rPr>
                                <w:b/>
                                <w:sz w:val="32"/>
                                <w:szCs w:val="32"/>
                              </w:rPr>
                              <w:t>Signature of the Staff In-charge with date</w:t>
                            </w:r>
                            <w:r>
                              <w:rPr>
                                <w:b/>
                                <w:sz w:val="32"/>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88E655B" id="_x0000_t202" coordsize="21600,21600" o:spt="202" path="m,l,21600r21600,l21600,xe">
                <v:stroke joinstyle="miter"/>
                <v:path gradientshapeok="t" o:connecttype="rect"/>
              </v:shapetype>
              <v:shape id="_x0000_s1058" type="#_x0000_t202" style="position:absolute;left:0;text-align:left;margin-left:67.95pt;margin-top:10.3pt;width:361.2pt;height:19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" fillcolor="window" strokeweight=".5pt">
                <v:path arrowok="t"/>
                <v:textbox>
                  <w:txbxContent>
                    <w:p w14:paraId="5A700BC5" w14:textId="77777777" w:rsidR="004C4298" w:rsidRDefault="004C4298" w:rsidP="00813ED7">
                      <w:pPr>
                        <w:pStyle w:val="FrameContents"/>
                        <w:shd w:val="clear" w:color="auto" w:fill="BFBFBF"/>
                        <w:spacing w:line="100" w:lineRule="atLeast"/>
                        <w:rPr>
                          <w:b/>
                          <w:sz w:val="32"/>
                          <w:szCs w:val="32"/>
                        </w:rPr>
                      </w:pPr>
                    </w:p>
                    <w:p w14:paraId="178077BC" w14:textId="51775CE9" w:rsidR="004C4298" w:rsidRDefault="004C4298" w:rsidP="00813ED7">
                      <w:pPr>
                        <w:pStyle w:val="FrameContents"/>
                        <w:shd w:val="clear" w:color="auto" w:fill="BFBFBF"/>
                        <w:spacing w:line="100" w:lineRule="atLeast"/>
                        <w:rPr>
                          <w:b/>
                          <w:sz w:val="32"/>
                          <w:szCs w:val="32"/>
                        </w:rPr>
                      </w:pPr>
                      <w:r>
                        <w:rPr>
                          <w:b/>
                          <w:sz w:val="32"/>
                          <w:szCs w:val="32"/>
                        </w:rPr>
                        <w:t xml:space="preserve">Experiment / Assignment / Tutorial No. </w:t>
                      </w:r>
                      <w:r w:rsidR="001D47CE">
                        <w:rPr>
                          <w:b/>
                          <w:sz w:val="32"/>
                          <w:szCs w:val="32"/>
                        </w:rPr>
                        <w:t>6</w:t>
                      </w:r>
                    </w:p>
                    <w:p w14:paraId="367E21BE" w14:textId="77777777" w:rsidR="004C4298" w:rsidRDefault="004C4298" w:rsidP="00813ED7">
                      <w:pPr>
                        <w:pStyle w:val="FrameContents"/>
                        <w:shd w:val="clear" w:color="auto" w:fill="BFBFBF"/>
                        <w:spacing w:line="100" w:lineRule="atLeast"/>
                        <w:rPr>
                          <w:b/>
                          <w:sz w:val="32"/>
                          <w:szCs w:val="32"/>
                        </w:rPr>
                      </w:pPr>
                    </w:p>
                    <w:p w14:paraId="1FE14394" w14:textId="77777777" w:rsidR="004C4298" w:rsidRDefault="004C4298" w:rsidP="00813ED7">
                      <w:pPr>
                        <w:pStyle w:val="FrameContents"/>
                        <w:shd w:val="clear" w:color="auto" w:fill="BFBFBF"/>
                        <w:spacing w:line="100" w:lineRule="atLeast"/>
                      </w:pPr>
                      <w:r>
                        <w:rPr>
                          <w:b/>
                          <w:sz w:val="32"/>
                          <w:szCs w:val="32"/>
                        </w:rPr>
                        <w:t>Grade: AA / AB / BB / BC / CC / CD /DD</w:t>
                      </w:r>
                    </w:p>
                    <w:p w14:paraId="1FEA382B" w14:textId="77777777" w:rsidR="004C4298" w:rsidRDefault="004C4298" w:rsidP="00813ED7">
                      <w:pPr>
                        <w:pStyle w:val="FrameContents"/>
                        <w:shd w:val="clear" w:color="auto" w:fill="BFBFBF"/>
                        <w:spacing w:line="100" w:lineRule="atLeast"/>
                      </w:pPr>
                    </w:p>
                    <w:p w14:paraId="77799452" w14:textId="77777777" w:rsidR="004C4298" w:rsidRDefault="004C4298" w:rsidP="00813ED7">
                      <w:pPr>
                        <w:pStyle w:val="FrameContents"/>
                        <w:shd w:val="clear" w:color="auto" w:fill="BFBFBF"/>
                        <w:spacing w:line="100" w:lineRule="atLeast"/>
                      </w:pPr>
                      <w:r>
                        <w:rPr>
                          <w:b/>
                          <w:sz w:val="32"/>
                          <w:szCs w:val="32"/>
                        </w:rPr>
                        <w:t>Signature of the Staff In-charge with date</w:t>
                      </w:r>
                      <w:r>
                        <w:rPr>
                          <w:b/>
                          <w:sz w:val="32"/>
                          <w:szCs w:val="32"/>
                        </w:rPr>
                        <w:tab/>
                      </w:r>
                    </w:p>
                  </w:txbxContent>
                </v:textbox>
              </v:shape>
            </w:pict>
          </mc:Fallback>
        </mc:AlternateContent>
      </w:r>
    </w:p>
    <w:p w14:paraId="6AAE6855" w14:textId="77777777" w:rsidR="002625BD" w:rsidRPr="006563C5" w:rsidRDefault="002625BD" w:rsidP="002625BD">
      <w:pPr>
        <w:jc w:val="center"/>
      </w:pPr>
    </w:p>
    <w:p w14:paraId="3FE58468" w14:textId="77777777" w:rsidR="002625BD" w:rsidRPr="006563C5" w:rsidRDefault="002625BD" w:rsidP="002625BD">
      <w:pPr>
        <w:jc w:val="center"/>
      </w:pPr>
    </w:p>
    <w:p w14:paraId="63156976" w14:textId="77777777" w:rsidR="002625BD" w:rsidRPr="006563C5" w:rsidRDefault="002625BD" w:rsidP="002625BD">
      <w:pPr>
        <w:jc w:val="center"/>
      </w:pPr>
    </w:p>
    <w:p w14:paraId="477BD259" w14:textId="77777777" w:rsidR="002625BD" w:rsidRPr="006563C5" w:rsidRDefault="002625BD" w:rsidP="002625BD">
      <w:pPr>
        <w:jc w:val="center"/>
      </w:pPr>
    </w:p>
    <w:p w14:paraId="74416B2F" w14:textId="77777777" w:rsidR="002625BD" w:rsidRPr="006563C5" w:rsidRDefault="002625BD" w:rsidP="002625BD">
      <w:pPr>
        <w:jc w:val="center"/>
      </w:pPr>
    </w:p>
    <w:p w14:paraId="0CB9D586" w14:textId="77777777" w:rsidR="002625BD" w:rsidRPr="006563C5" w:rsidRDefault="002625BD" w:rsidP="002625BD">
      <w:pPr>
        <w:jc w:val="center"/>
      </w:pPr>
    </w:p>
    <w:p w14:paraId="50413B70" w14:textId="77777777" w:rsidR="002625BD" w:rsidRPr="006563C5" w:rsidRDefault="002625BD" w:rsidP="002625BD">
      <w:pPr>
        <w:jc w:val="center"/>
      </w:pPr>
    </w:p>
    <w:p w14:paraId="719215A5" w14:textId="77777777" w:rsidR="001E5429" w:rsidRPr="006563C5" w:rsidRDefault="001E5429" w:rsidP="002625BD">
      <w:pPr>
        <w:jc w:val="center"/>
      </w:pPr>
    </w:p>
    <w:p w14:paraId="0C55529B" w14:textId="77777777" w:rsidR="001E5429" w:rsidRPr="006563C5" w:rsidRDefault="001E5429" w:rsidP="002625BD">
      <w:pPr>
        <w:jc w:val="center"/>
      </w:pPr>
    </w:p>
    <w:p w14:paraId="404EBAEE" w14:textId="77777777" w:rsidR="001E5429" w:rsidRPr="006563C5" w:rsidRDefault="001E5429" w:rsidP="002625BD">
      <w:pPr>
        <w:jc w:val="center"/>
      </w:pPr>
    </w:p>
    <w:p w14:paraId="27662643" w14:textId="77777777" w:rsidR="001E5429" w:rsidRPr="006563C5" w:rsidRDefault="001E5429" w:rsidP="002625BD">
      <w:pPr>
        <w:jc w:val="center"/>
      </w:pPr>
    </w:p>
    <w:p w14:paraId="14D69E1A" w14:textId="77777777" w:rsidR="001E5429" w:rsidRPr="006563C5" w:rsidRDefault="001E5429" w:rsidP="002625BD">
      <w:pPr>
        <w:jc w:val="center"/>
      </w:pPr>
    </w:p>
    <w:p w14:paraId="087C030C" w14:textId="77777777" w:rsidR="00813ED7" w:rsidRPr="006563C5" w:rsidRDefault="00813ED7" w:rsidP="002625BD">
      <w:pPr>
        <w:jc w:val="center"/>
      </w:pPr>
    </w:p>
    <w:p w14:paraId="188D8E4C" w14:textId="77777777" w:rsidR="00813ED7" w:rsidRPr="006563C5" w:rsidRDefault="00813ED7" w:rsidP="002625BD">
      <w:pPr>
        <w:jc w:val="center"/>
      </w:pPr>
    </w:p>
    <w:p w14:paraId="0998B029" w14:textId="77777777" w:rsidR="00813ED7" w:rsidRPr="006563C5" w:rsidRDefault="00813ED7" w:rsidP="002625BD">
      <w:pPr>
        <w:jc w:val="center"/>
      </w:pPr>
    </w:p>
    <w:p w14:paraId="41AAD15D" w14:textId="77777777" w:rsidR="00813ED7" w:rsidRPr="006563C5" w:rsidRDefault="00813ED7" w:rsidP="002625BD">
      <w:pPr>
        <w:jc w:val="center"/>
      </w:pPr>
    </w:p>
    <w:p w14:paraId="512EA6AA" w14:textId="77777777" w:rsidR="00813ED7" w:rsidRPr="006563C5" w:rsidRDefault="00813ED7" w:rsidP="002625BD">
      <w:pPr>
        <w:jc w:val="center"/>
      </w:pPr>
    </w:p>
    <w:p w14:paraId="05BCA559" w14:textId="77777777" w:rsidR="00813ED7" w:rsidRPr="006563C5" w:rsidRDefault="00813ED7" w:rsidP="002625BD">
      <w:pPr>
        <w:jc w:val="center"/>
      </w:pPr>
    </w:p>
    <w:p w14:paraId="311FF5CA" w14:textId="77777777" w:rsidR="00813ED7" w:rsidRPr="006563C5" w:rsidRDefault="00813ED7" w:rsidP="002625BD">
      <w:pPr>
        <w:jc w:val="center"/>
      </w:pPr>
    </w:p>
    <w:p w14:paraId="32251189" w14:textId="77777777" w:rsidR="001E5429" w:rsidRDefault="001E5429" w:rsidP="002625BD">
      <w:pPr>
        <w:jc w:val="center"/>
      </w:pPr>
    </w:p>
    <w:p w14:paraId="531E95BA" w14:textId="77777777" w:rsidR="008E5FD4" w:rsidRDefault="008E5FD4" w:rsidP="002625BD">
      <w:pPr>
        <w:jc w:val="center"/>
      </w:pPr>
    </w:p>
    <w:p w14:paraId="5762DC0F" w14:textId="77777777" w:rsidR="008E5FD4" w:rsidRDefault="008E5FD4" w:rsidP="002625BD">
      <w:pPr>
        <w:jc w:val="center"/>
      </w:pPr>
    </w:p>
    <w:p w14:paraId="06A0FCFA" w14:textId="77777777" w:rsidR="008E5FD4" w:rsidRPr="006563C5" w:rsidRDefault="008E5FD4" w:rsidP="002625BD">
      <w:pPr>
        <w:jc w:val="center"/>
      </w:pPr>
    </w:p>
    <w:p w14:paraId="6915A7E8" w14:textId="77777777" w:rsidR="001E5429" w:rsidRPr="006563C5" w:rsidRDefault="001E5429" w:rsidP="002625BD">
      <w:pPr>
        <w:jc w:val="center"/>
      </w:pPr>
    </w:p>
    <w:p w14:paraId="7ED76C1C" w14:textId="77777777" w:rsidR="002625BD" w:rsidRPr="006563C5" w:rsidRDefault="002625BD" w:rsidP="002625BD">
      <w:pPr>
        <w:jc w:val="center"/>
      </w:pPr>
    </w:p>
    <w:p w14:paraId="295B5F8A" w14:textId="428F102C" w:rsidR="00053E3C" w:rsidRDefault="00053E3C">
      <w:r>
        <w:br w:type="page"/>
      </w:r>
    </w:p>
    <w:p w14:paraId="056C376A" w14:textId="77777777" w:rsidR="002625BD" w:rsidRPr="006563C5" w:rsidRDefault="002625BD" w:rsidP="002625BD">
      <w:pPr>
        <w:jc w:val="center"/>
      </w:pPr>
    </w:p>
    <w:tbl>
      <w:tblPr>
        <w:tblW w:w="0" w:type="auto"/>
        <w:tblInd w:w="103" w:type="dxa"/>
        <w:tblLayout w:type="fixed"/>
        <w:tblCellMar>
          <w:left w:w="103" w:type="dxa"/>
        </w:tblCellMar>
        <w:tblLook w:val="04A0" w:firstRow="1" w:lastRow="0" w:firstColumn="1" w:lastColumn="0" w:noHBand="0" w:noVBand="1"/>
      </w:tblPr>
      <w:tblGrid>
        <w:gridCol w:w="9830"/>
      </w:tblGrid>
      <w:tr w:rsidR="002625BD" w:rsidRPr="006563C5" w14:paraId="3E480FC5" w14:textId="77777777" w:rsidTr="002625BD">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6D043B" w14:textId="43FA3A33" w:rsidR="002625BD" w:rsidRPr="006563C5" w:rsidRDefault="002625BD">
            <w:pPr>
              <w:suppressAutoHyphens/>
              <w:rPr>
                <w:rFonts w:eastAsia="Calibri"/>
                <w:color w:val="000000"/>
                <w:kern w:val="2"/>
              </w:rPr>
            </w:pPr>
            <w:r w:rsidRPr="006563C5">
              <w:rPr>
                <w:b/>
                <w:iCs/>
              </w:rPr>
              <w:t xml:space="preserve">Batch: </w:t>
            </w:r>
            <w:r w:rsidR="001D47CE">
              <w:rPr>
                <w:b/>
                <w:iCs/>
              </w:rPr>
              <w:t>A3</w:t>
            </w:r>
            <w:r w:rsidRPr="006563C5">
              <w:rPr>
                <w:b/>
                <w:iCs/>
              </w:rPr>
              <w:t xml:space="preserve">              Roll No.: </w:t>
            </w:r>
            <w:r w:rsidR="001D47CE">
              <w:rPr>
                <w:b/>
                <w:iCs/>
              </w:rPr>
              <w:t>16010121045</w:t>
            </w:r>
            <w:r w:rsidRPr="006563C5">
              <w:rPr>
                <w:b/>
                <w:iCs/>
              </w:rPr>
              <w:t xml:space="preserve">                Experiment / </w:t>
            </w:r>
            <w:r w:rsidR="00C10AC5">
              <w:rPr>
                <w:b/>
                <w:iCs/>
              </w:rPr>
              <w:t>assignment / tutorial No</w:t>
            </w:r>
            <w:r w:rsidR="0081472F">
              <w:rPr>
                <w:b/>
                <w:iCs/>
              </w:rPr>
              <w:t>.: 6</w:t>
            </w:r>
          </w:p>
        </w:tc>
      </w:tr>
    </w:tbl>
    <w:p w14:paraId="6D91C537" w14:textId="77777777" w:rsidR="002625BD" w:rsidRPr="006563C5" w:rsidRDefault="002625BD" w:rsidP="002625BD">
      <w:pPr>
        <w:jc w:val="center"/>
        <w:rPr>
          <w:rFonts w:eastAsia="Calibri"/>
          <w:color w:val="000000"/>
          <w:kern w:val="2"/>
        </w:rPr>
      </w:pPr>
    </w:p>
    <w:tbl>
      <w:tblPr>
        <w:tblW w:w="0" w:type="auto"/>
        <w:tblInd w:w="103" w:type="dxa"/>
        <w:tblLayout w:type="fixed"/>
        <w:tblCellMar>
          <w:left w:w="103" w:type="dxa"/>
        </w:tblCellMar>
        <w:tblLook w:val="04A0" w:firstRow="1" w:lastRow="0" w:firstColumn="1" w:lastColumn="0" w:noHBand="0" w:noVBand="1"/>
      </w:tblPr>
      <w:tblGrid>
        <w:gridCol w:w="9830"/>
      </w:tblGrid>
      <w:tr w:rsidR="002625BD" w:rsidRPr="006563C5" w14:paraId="38D8BBED" w14:textId="77777777" w:rsidTr="002625BD">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47C838" w14:textId="77777777" w:rsidR="002625BD" w:rsidRPr="006563C5" w:rsidRDefault="002625BD">
            <w:pPr>
              <w:suppressAutoHyphens/>
              <w:rPr>
                <w:rFonts w:eastAsia="Calibri"/>
                <w:b/>
                <w:color w:val="000000"/>
                <w:kern w:val="2"/>
              </w:rPr>
            </w:pPr>
            <w:r w:rsidRPr="006563C5">
              <w:rPr>
                <w:b/>
                <w:iCs/>
              </w:rPr>
              <w:t xml:space="preserve">Title: </w:t>
            </w:r>
            <w:r w:rsidRPr="006563C5">
              <w:t xml:space="preserve"> Shift Register</w:t>
            </w:r>
          </w:p>
        </w:tc>
      </w:tr>
    </w:tbl>
    <w:p w14:paraId="6DAE33AF" w14:textId="77777777" w:rsidR="002625BD" w:rsidRPr="006563C5" w:rsidRDefault="002625BD" w:rsidP="002625BD">
      <w:pPr>
        <w:rPr>
          <w:rFonts w:eastAsia="Calibri"/>
          <w:b/>
          <w:color w:val="000000"/>
          <w:kern w:val="2"/>
        </w:rPr>
      </w:pPr>
      <w:r w:rsidRPr="006563C5">
        <w:rPr>
          <w:b/>
        </w:rPr>
        <w:t>_______________________________________________________</w:t>
      </w:r>
      <w:r w:rsidR="008E5FD4">
        <w:rPr>
          <w:b/>
        </w:rPr>
        <w:t>________</w:t>
      </w:r>
      <w:r w:rsidRPr="006563C5">
        <w:rPr>
          <w:b/>
        </w:rPr>
        <w:t>_______________</w:t>
      </w:r>
    </w:p>
    <w:p w14:paraId="4F01B071" w14:textId="77777777" w:rsidR="002625BD" w:rsidRPr="006563C5" w:rsidRDefault="002625BD" w:rsidP="002625BD">
      <w:pPr>
        <w:rPr>
          <w:b/>
        </w:rPr>
      </w:pPr>
      <w:r w:rsidRPr="006563C5">
        <w:rPr>
          <w:b/>
        </w:rPr>
        <w:t>Objective:</w:t>
      </w:r>
      <w:r w:rsidR="009B296E" w:rsidRPr="006563C5">
        <w:rPr>
          <w:b/>
        </w:rPr>
        <w:t xml:space="preserve"> </w:t>
      </w:r>
      <w:r w:rsidRPr="006563C5">
        <w:rPr>
          <w:bCs/>
        </w:rPr>
        <w:t xml:space="preserve">To </w:t>
      </w:r>
      <w:r w:rsidR="009B296E" w:rsidRPr="006563C5">
        <w:rPr>
          <w:bCs/>
        </w:rPr>
        <w:t>implement the</w:t>
      </w:r>
      <w:r w:rsidR="00AA22B2" w:rsidRPr="006563C5">
        <w:rPr>
          <w:bCs/>
        </w:rPr>
        <w:t xml:space="preserve"> </w:t>
      </w:r>
      <w:r w:rsidRPr="006563C5">
        <w:rPr>
          <w:bCs/>
        </w:rPr>
        <w:t>SISO, SIPO, PISO, PIPO shift register using D flips flop</w:t>
      </w:r>
    </w:p>
    <w:p w14:paraId="0EDAC03C" w14:textId="77777777" w:rsidR="002625BD" w:rsidRPr="006563C5" w:rsidRDefault="002625BD" w:rsidP="002625BD">
      <w:r w:rsidRPr="006563C5">
        <w:rPr>
          <w:b/>
        </w:rPr>
        <w:t>______________________________________________________________________</w:t>
      </w:r>
      <w:r w:rsidR="008E5FD4">
        <w:rPr>
          <w:b/>
        </w:rPr>
        <w:t>________</w:t>
      </w:r>
    </w:p>
    <w:p w14:paraId="790D87D3" w14:textId="77777777" w:rsidR="002625BD" w:rsidRPr="006563C5" w:rsidRDefault="002625BD" w:rsidP="002625BD"/>
    <w:p w14:paraId="1720952D" w14:textId="77777777" w:rsidR="002625BD" w:rsidRPr="006563C5" w:rsidRDefault="002625BD" w:rsidP="002625BD">
      <w:r w:rsidRPr="006563C5">
        <w:rPr>
          <w:b/>
        </w:rPr>
        <w:t xml:space="preserve">Expected Outcome of Experiment: </w:t>
      </w:r>
    </w:p>
    <w:p w14:paraId="5807AC00" w14:textId="77777777" w:rsidR="002625BD" w:rsidRPr="006563C5" w:rsidRDefault="002625BD" w:rsidP="002625BD"/>
    <w:p w14:paraId="395E4EDF" w14:textId="77777777" w:rsidR="00656E5C" w:rsidRPr="006563C5" w:rsidRDefault="00656E5C" w:rsidP="00656E5C">
      <w:pPr>
        <w:widowControl w:val="0"/>
        <w:autoSpaceDE w:val="0"/>
        <w:autoSpaceDN w:val="0"/>
        <w:adjustRightInd w:val="0"/>
      </w:pPr>
      <w:r w:rsidRPr="006563C5">
        <w:rPr>
          <w:b/>
        </w:rPr>
        <w:t xml:space="preserve">CO2: </w:t>
      </w:r>
      <w:r w:rsidRPr="006563C5">
        <w:t>Use different minimization technique and solve combinational circuits, synchronous &amp; asynchronous sequential circuits.</w:t>
      </w:r>
    </w:p>
    <w:p w14:paraId="720496CD" w14:textId="77777777" w:rsidR="002625BD" w:rsidRPr="006563C5" w:rsidRDefault="002625BD" w:rsidP="002625BD">
      <w:r w:rsidRPr="006563C5">
        <w:rPr>
          <w:b/>
        </w:rPr>
        <w:t>________________________________________________________________</w:t>
      </w:r>
      <w:r w:rsidR="008E5FD4">
        <w:rPr>
          <w:b/>
        </w:rPr>
        <w:t>_______</w:t>
      </w:r>
    </w:p>
    <w:p w14:paraId="351A35DA" w14:textId="77777777" w:rsidR="002625BD" w:rsidRPr="006563C5" w:rsidRDefault="002625BD" w:rsidP="002625BD"/>
    <w:p w14:paraId="4990BDF1" w14:textId="77777777" w:rsidR="002625BD" w:rsidRDefault="002625BD" w:rsidP="002625BD">
      <w:pPr>
        <w:rPr>
          <w:b/>
        </w:rPr>
      </w:pPr>
      <w:r w:rsidRPr="006563C5">
        <w:rPr>
          <w:b/>
        </w:rPr>
        <w:t xml:space="preserve">Books/ Journals/ Websites referred: </w:t>
      </w:r>
    </w:p>
    <w:p w14:paraId="50D3A6E8" w14:textId="77777777" w:rsidR="0081472F" w:rsidRPr="0081472F" w:rsidRDefault="0081472F" w:rsidP="00577FE2">
      <w:pPr>
        <w:pStyle w:val="ListParagraph"/>
        <w:numPr>
          <w:ilvl w:val="0"/>
          <w:numId w:val="26"/>
        </w:numPr>
        <w:spacing w:after="0"/>
        <w:rPr>
          <w:color w:val="00000A"/>
        </w:rPr>
      </w:pPr>
      <w:proofErr w:type="spellStart"/>
      <w:r>
        <w:rPr>
          <w:color w:val="00000A"/>
        </w:rPr>
        <w:t>VLab</w:t>
      </w:r>
      <w:proofErr w:type="spellEnd"/>
      <w:r>
        <w:rPr>
          <w:color w:val="00000A"/>
        </w:rPr>
        <w:t xml:space="preserve"> Link: </w:t>
      </w:r>
      <w:hyperlink r:id="rId96" w:history="1">
        <w:r>
          <w:rPr>
            <w:rStyle w:val="Hyperlink"/>
          </w:rPr>
          <w:t>http://vlabs.iitkgp.ernet.in/dec/#</w:t>
        </w:r>
      </w:hyperlink>
    </w:p>
    <w:p w14:paraId="62B702BF" w14:textId="77777777" w:rsidR="002625BD" w:rsidRPr="006563C5" w:rsidRDefault="002625BD" w:rsidP="00577FE2">
      <w:pPr>
        <w:numPr>
          <w:ilvl w:val="0"/>
          <w:numId w:val="7"/>
        </w:numPr>
        <w:suppressAutoHyphens/>
        <w:rPr>
          <w:color w:val="000000"/>
        </w:rPr>
      </w:pPr>
      <w:r w:rsidRPr="006563C5">
        <w:rPr>
          <w:color w:val="00000A"/>
        </w:rPr>
        <w:t>R. P. Jain, “Modern Digital Electronics”, Tata McGraw Hill</w:t>
      </w:r>
    </w:p>
    <w:p w14:paraId="21F14BE1" w14:textId="77777777" w:rsidR="002625BD" w:rsidRPr="006563C5" w:rsidRDefault="002625BD" w:rsidP="00577FE2">
      <w:pPr>
        <w:numPr>
          <w:ilvl w:val="0"/>
          <w:numId w:val="7"/>
        </w:numPr>
        <w:suppressAutoHyphens/>
        <w:spacing w:line="100" w:lineRule="atLeast"/>
        <w:rPr>
          <w:rStyle w:val="addmd"/>
        </w:rPr>
      </w:pPr>
      <w:r w:rsidRPr="006563C5">
        <w:t>M .Morris Mano, “Digital Logic &amp; computer Design”, PHI</w:t>
      </w:r>
    </w:p>
    <w:p w14:paraId="40F8BF32" w14:textId="77777777" w:rsidR="002625BD" w:rsidRPr="006563C5" w:rsidRDefault="002625BD" w:rsidP="00577FE2">
      <w:pPr>
        <w:numPr>
          <w:ilvl w:val="0"/>
          <w:numId w:val="7"/>
        </w:numPr>
        <w:suppressAutoHyphens/>
        <w:spacing w:line="100" w:lineRule="atLeast"/>
      </w:pPr>
      <w:proofErr w:type="spellStart"/>
      <w:r w:rsidRPr="006563C5">
        <w:rPr>
          <w:rStyle w:val="addmd"/>
        </w:rPr>
        <w:t>A.P.Godse</w:t>
      </w:r>
      <w:proofErr w:type="spellEnd"/>
      <w:r w:rsidRPr="006563C5">
        <w:rPr>
          <w:rStyle w:val="addmd"/>
        </w:rPr>
        <w:t xml:space="preserve">, </w:t>
      </w:r>
      <w:proofErr w:type="spellStart"/>
      <w:r w:rsidRPr="006563C5">
        <w:rPr>
          <w:rStyle w:val="addmd"/>
        </w:rPr>
        <w:t>D.A.Godse</w:t>
      </w:r>
      <w:proofErr w:type="spellEnd"/>
      <w:r w:rsidRPr="006563C5">
        <w:rPr>
          <w:rStyle w:val="addmd"/>
        </w:rPr>
        <w:t>, “</w:t>
      </w:r>
      <w:r w:rsidRPr="006563C5">
        <w:t>Digital Logic Design”</w:t>
      </w:r>
    </w:p>
    <w:p w14:paraId="21CBAD71" w14:textId="77777777" w:rsidR="002625BD" w:rsidRPr="006563C5" w:rsidRDefault="002625BD" w:rsidP="002625BD"/>
    <w:p w14:paraId="1DC99E72" w14:textId="77777777" w:rsidR="002625BD" w:rsidRPr="006563C5" w:rsidRDefault="002625BD" w:rsidP="002625BD">
      <w:r w:rsidRPr="006563C5">
        <w:rPr>
          <w:b/>
        </w:rPr>
        <w:t xml:space="preserve">Pre Lab/ Prior Concepts: </w:t>
      </w:r>
    </w:p>
    <w:p w14:paraId="5AD03F73" w14:textId="77777777" w:rsidR="002625BD" w:rsidRPr="006563C5" w:rsidRDefault="002625BD" w:rsidP="002625BD"/>
    <w:p w14:paraId="021EF5EC" w14:textId="77777777" w:rsidR="002625BD" w:rsidRPr="006563C5" w:rsidRDefault="002625BD" w:rsidP="002625BD">
      <w:pPr>
        <w:jc w:val="both"/>
      </w:pPr>
      <w:r w:rsidRPr="006563C5">
        <w:t xml:space="preserve">A register is capable of shifting its binary information in one or both directions is known as shift register. The logical configuration of shift register consist of a D-Flip flop cascaded with output of one flip flop connected to input of next flip flop. All flip flops receive common clock pulses which causes the shift in the output of the flip </w:t>
      </w:r>
      <w:proofErr w:type="spellStart"/>
      <w:r w:rsidRPr="006563C5">
        <w:t>flop.The</w:t>
      </w:r>
      <w:proofErr w:type="spellEnd"/>
      <w:r w:rsidRPr="006563C5">
        <w:t xml:space="preserve"> simplest possible shift register is one that uses only flip flop. The output of a given flip flop is connected to the input of next flip flop of the register. Each clock pulse shifts the content of register one bit position to right. </w:t>
      </w:r>
    </w:p>
    <w:p w14:paraId="78CD1BB9" w14:textId="77777777" w:rsidR="002625BD" w:rsidRPr="006563C5" w:rsidRDefault="002625BD" w:rsidP="002625BD">
      <w:pPr>
        <w:jc w:val="both"/>
      </w:pPr>
    </w:p>
    <w:p w14:paraId="6FAD82DD" w14:textId="77777777" w:rsidR="002625BD" w:rsidRPr="006563C5" w:rsidRDefault="002625BD" w:rsidP="002625BD">
      <w:pPr>
        <w:jc w:val="both"/>
      </w:pPr>
      <w:r w:rsidRPr="006563C5">
        <w:t xml:space="preserve">The basic types of shift registers are </w:t>
      </w:r>
    </w:p>
    <w:p w14:paraId="6E825663" w14:textId="77777777" w:rsidR="002625BD" w:rsidRPr="006563C5" w:rsidRDefault="002625BD" w:rsidP="00577FE2">
      <w:pPr>
        <w:pStyle w:val="ListParagraph"/>
        <w:numPr>
          <w:ilvl w:val="0"/>
          <w:numId w:val="8"/>
        </w:numPr>
        <w:spacing w:after="0"/>
        <w:jc w:val="both"/>
        <w:rPr>
          <w:rFonts w:eastAsia="Times New Roman"/>
        </w:rPr>
      </w:pPr>
      <w:r w:rsidRPr="006563C5">
        <w:t>Serial In - Serial Out</w:t>
      </w:r>
    </w:p>
    <w:p w14:paraId="193908C8" w14:textId="77777777" w:rsidR="002625BD" w:rsidRPr="006563C5" w:rsidRDefault="002625BD" w:rsidP="00577FE2">
      <w:pPr>
        <w:pStyle w:val="ListParagraph"/>
        <w:numPr>
          <w:ilvl w:val="0"/>
          <w:numId w:val="8"/>
        </w:numPr>
        <w:spacing w:after="0"/>
        <w:jc w:val="both"/>
      </w:pPr>
      <w:r w:rsidRPr="006563C5">
        <w:t>Serial In - Parallel Out</w:t>
      </w:r>
    </w:p>
    <w:p w14:paraId="3C129B07" w14:textId="77777777" w:rsidR="002625BD" w:rsidRPr="006563C5" w:rsidRDefault="002625BD" w:rsidP="00577FE2">
      <w:pPr>
        <w:pStyle w:val="ListParagraph"/>
        <w:numPr>
          <w:ilvl w:val="0"/>
          <w:numId w:val="8"/>
        </w:numPr>
        <w:spacing w:after="0"/>
        <w:jc w:val="both"/>
        <w:rPr>
          <w:rFonts w:eastAsia="Times New Roman"/>
        </w:rPr>
      </w:pPr>
      <w:r w:rsidRPr="006563C5">
        <w:t>Parallel In - Serial Out</w:t>
      </w:r>
    </w:p>
    <w:p w14:paraId="30D22220" w14:textId="77777777" w:rsidR="002625BD" w:rsidRPr="006563C5" w:rsidRDefault="002625BD" w:rsidP="00577FE2">
      <w:pPr>
        <w:pStyle w:val="ListParagraph"/>
        <w:numPr>
          <w:ilvl w:val="0"/>
          <w:numId w:val="8"/>
        </w:numPr>
        <w:spacing w:after="0"/>
        <w:jc w:val="both"/>
      </w:pPr>
      <w:r w:rsidRPr="006563C5">
        <w:t>Parallel In - Parallel Out</w:t>
      </w:r>
    </w:p>
    <w:p w14:paraId="08740384" w14:textId="77777777" w:rsidR="002625BD" w:rsidRPr="006563C5" w:rsidRDefault="002625BD" w:rsidP="00577FE2">
      <w:pPr>
        <w:pStyle w:val="ListParagraph"/>
        <w:numPr>
          <w:ilvl w:val="0"/>
          <w:numId w:val="8"/>
        </w:numPr>
        <w:spacing w:after="0"/>
        <w:jc w:val="both"/>
      </w:pPr>
      <w:r w:rsidRPr="006563C5">
        <w:t>Bidirectional shift registers.</w:t>
      </w:r>
    </w:p>
    <w:p w14:paraId="65B782EB" w14:textId="77777777" w:rsidR="002625BD" w:rsidRPr="006563C5" w:rsidRDefault="002625BD" w:rsidP="002625BD"/>
    <w:p w14:paraId="4C265267" w14:textId="77777777" w:rsidR="002625BD" w:rsidRPr="006563C5" w:rsidRDefault="002625BD" w:rsidP="002625BD">
      <w:pPr>
        <w:jc w:val="both"/>
      </w:pPr>
      <w:r w:rsidRPr="006563C5">
        <w:rPr>
          <w:b/>
          <w:iCs/>
        </w:rPr>
        <w:t>Implementation Details:</w:t>
      </w:r>
    </w:p>
    <w:p w14:paraId="75341BDF" w14:textId="77777777" w:rsidR="002625BD" w:rsidRPr="006563C5" w:rsidRDefault="002625BD" w:rsidP="002625BD">
      <w:pPr>
        <w:jc w:val="both"/>
      </w:pPr>
    </w:p>
    <w:p w14:paraId="6B1E2DC6" w14:textId="77777777" w:rsidR="002625BD" w:rsidRPr="006563C5" w:rsidRDefault="002625BD" w:rsidP="002625BD">
      <w:pPr>
        <w:jc w:val="both"/>
      </w:pPr>
      <w:r w:rsidRPr="006563C5">
        <w:rPr>
          <w:b/>
          <w:iCs/>
        </w:rPr>
        <w:t>Logic Diagram</w:t>
      </w:r>
    </w:p>
    <w:p w14:paraId="7FCEF731" w14:textId="77777777" w:rsidR="002625BD" w:rsidRPr="006563C5" w:rsidRDefault="002625BD" w:rsidP="002625BD">
      <w:pPr>
        <w:jc w:val="both"/>
      </w:pPr>
    </w:p>
    <w:p w14:paraId="41EE1327" w14:textId="77777777" w:rsidR="002625BD" w:rsidRPr="006563C5" w:rsidRDefault="002625BD" w:rsidP="002625BD">
      <w:pPr>
        <w:jc w:val="both"/>
      </w:pPr>
      <w:r w:rsidRPr="006563C5">
        <w:rPr>
          <w:b/>
          <w:iCs/>
        </w:rPr>
        <w:lastRenderedPageBreak/>
        <w:t>Serial in Serial Out</w:t>
      </w:r>
    </w:p>
    <w:p w14:paraId="65619ED9" w14:textId="77777777" w:rsidR="002625BD" w:rsidRPr="006563C5" w:rsidRDefault="002625BD" w:rsidP="002625BD">
      <w:pPr>
        <w:jc w:val="both"/>
      </w:pPr>
    </w:p>
    <w:p w14:paraId="6D17E94F" w14:textId="45F643AA" w:rsidR="002625BD" w:rsidRPr="006563C5" w:rsidRDefault="001D47CE" w:rsidP="002625BD">
      <w:pPr>
        <w:jc w:val="both"/>
        <w:rPr>
          <w:noProof/>
        </w:rPr>
      </w:pPr>
      <w:r>
        <w:rPr>
          <w:noProof/>
        </w:rPr>
        <w:drawing>
          <wp:inline distT="0" distB="0" distL="0" distR="0" wp14:anchorId="138EBD08" wp14:editId="54A01961">
            <wp:extent cx="5943600" cy="2078355"/>
            <wp:effectExtent l="0" t="0" r="0" b="444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97">
                      <a:extLst>
                        <a:ext uri="{28A0092B-C50C-407E-A947-70E740481C1C}">
                          <a14:useLocalDpi xmlns:a14="http://schemas.microsoft.com/office/drawing/2010/main" val="0"/>
                        </a:ext>
                      </a:extLst>
                    </a:blip>
                    <a:stretch>
                      <a:fillRect/>
                    </a:stretch>
                  </pic:blipFill>
                  <pic:spPr>
                    <a:xfrm>
                      <a:off x="0" y="0"/>
                      <a:ext cx="5943600" cy="2078355"/>
                    </a:xfrm>
                    <a:prstGeom prst="rect">
                      <a:avLst/>
                    </a:prstGeom>
                  </pic:spPr>
                </pic:pic>
              </a:graphicData>
            </a:graphic>
          </wp:inline>
        </w:drawing>
      </w:r>
    </w:p>
    <w:p w14:paraId="206DA0EF" w14:textId="77777777" w:rsidR="002625BD" w:rsidRPr="006563C5" w:rsidRDefault="00AA22B2" w:rsidP="002625BD">
      <w:pPr>
        <w:jc w:val="both"/>
        <w:rPr>
          <w:b/>
          <w:noProof/>
        </w:rPr>
      </w:pPr>
      <w:r w:rsidRPr="006563C5">
        <w:rPr>
          <w:b/>
          <w:noProof/>
        </w:rPr>
        <w:t>Truth table</w:t>
      </w:r>
    </w:p>
    <w:p w14:paraId="28C3A247" w14:textId="77777777" w:rsidR="00AA22B2" w:rsidRPr="006563C5" w:rsidRDefault="00AA22B2" w:rsidP="002625BD">
      <w:pPr>
        <w:jc w:val="both"/>
        <w:rPr>
          <w:b/>
          <w:noProof/>
        </w:rPr>
      </w:pPr>
    </w:p>
    <w:p w14:paraId="74355322" w14:textId="5A2AF8E9" w:rsidR="00AA22B2" w:rsidRPr="006563C5" w:rsidRDefault="001D47CE" w:rsidP="002625BD">
      <w:pPr>
        <w:jc w:val="both"/>
        <w:rPr>
          <w:b/>
          <w:noProof/>
        </w:rPr>
      </w:pPr>
      <w:r>
        <w:rPr>
          <w:b/>
          <w:noProof/>
        </w:rPr>
        <w:drawing>
          <wp:inline distT="0" distB="0" distL="0" distR="0" wp14:anchorId="3D9BF656" wp14:editId="7E8B723B">
            <wp:extent cx="5943600" cy="1276350"/>
            <wp:effectExtent l="0" t="0" r="0" b="6350"/>
            <wp:docPr id="468" name="Picture 4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Table&#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5943600" cy="1276350"/>
                    </a:xfrm>
                    <a:prstGeom prst="rect">
                      <a:avLst/>
                    </a:prstGeom>
                  </pic:spPr>
                </pic:pic>
              </a:graphicData>
            </a:graphic>
          </wp:inline>
        </w:drawing>
      </w:r>
    </w:p>
    <w:p w14:paraId="5B3D35BF" w14:textId="77777777" w:rsidR="00AA22B2" w:rsidRPr="006563C5" w:rsidRDefault="00AA22B2" w:rsidP="002625BD">
      <w:pPr>
        <w:jc w:val="both"/>
        <w:rPr>
          <w:b/>
          <w:noProof/>
        </w:rPr>
      </w:pPr>
    </w:p>
    <w:p w14:paraId="5643BC19" w14:textId="77777777" w:rsidR="002625BD" w:rsidRPr="006563C5" w:rsidRDefault="002625BD" w:rsidP="002625BD">
      <w:pPr>
        <w:jc w:val="both"/>
      </w:pPr>
      <w:r w:rsidRPr="006563C5">
        <w:rPr>
          <w:b/>
        </w:rPr>
        <w:t>Serial In - Parallel Out</w:t>
      </w:r>
    </w:p>
    <w:p w14:paraId="7F93F181" w14:textId="1DAD288D" w:rsidR="002625BD" w:rsidRPr="006563C5" w:rsidRDefault="001D47CE" w:rsidP="002625BD">
      <w:pPr>
        <w:jc w:val="both"/>
        <w:rPr>
          <w:noProof/>
        </w:rPr>
      </w:pPr>
      <w:r>
        <w:rPr>
          <w:noProof/>
        </w:rPr>
        <w:drawing>
          <wp:inline distT="0" distB="0" distL="0" distR="0" wp14:anchorId="16F97D72" wp14:editId="3EAA65D4">
            <wp:extent cx="5943600" cy="2432685"/>
            <wp:effectExtent l="0" t="0" r="0" b="5715"/>
            <wp:docPr id="469" name="Picture 46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Diagram, schematic&#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5943600" cy="2432685"/>
                    </a:xfrm>
                    <a:prstGeom prst="rect">
                      <a:avLst/>
                    </a:prstGeom>
                  </pic:spPr>
                </pic:pic>
              </a:graphicData>
            </a:graphic>
          </wp:inline>
        </w:drawing>
      </w:r>
    </w:p>
    <w:p w14:paraId="69A4EDAD" w14:textId="77777777" w:rsidR="00AA22B2" w:rsidRPr="006563C5" w:rsidRDefault="00AA22B2" w:rsidP="002625BD">
      <w:pPr>
        <w:jc w:val="both"/>
        <w:rPr>
          <w:noProof/>
        </w:rPr>
      </w:pPr>
    </w:p>
    <w:p w14:paraId="773F03F3" w14:textId="77777777" w:rsidR="00AA22B2" w:rsidRPr="006563C5" w:rsidRDefault="00AA22B2" w:rsidP="002625BD">
      <w:pPr>
        <w:jc w:val="both"/>
        <w:rPr>
          <w:noProof/>
        </w:rPr>
      </w:pPr>
    </w:p>
    <w:p w14:paraId="0B8F4B71" w14:textId="2A11449E" w:rsidR="00AA22B2" w:rsidRDefault="00AA22B2" w:rsidP="002625BD">
      <w:pPr>
        <w:jc w:val="both"/>
        <w:rPr>
          <w:noProof/>
        </w:rPr>
      </w:pPr>
    </w:p>
    <w:p w14:paraId="738229A0" w14:textId="77777777" w:rsidR="001D47CE" w:rsidRPr="006563C5" w:rsidRDefault="001D47CE" w:rsidP="002625BD">
      <w:pPr>
        <w:jc w:val="both"/>
        <w:rPr>
          <w:noProof/>
        </w:rPr>
      </w:pPr>
    </w:p>
    <w:p w14:paraId="134DE893" w14:textId="77777777" w:rsidR="00AA22B2" w:rsidRPr="006563C5" w:rsidRDefault="00AA22B2" w:rsidP="00AA22B2">
      <w:pPr>
        <w:jc w:val="both"/>
        <w:rPr>
          <w:b/>
          <w:noProof/>
        </w:rPr>
      </w:pPr>
      <w:r w:rsidRPr="006563C5">
        <w:rPr>
          <w:b/>
          <w:noProof/>
        </w:rPr>
        <w:lastRenderedPageBreak/>
        <w:t>Truth table</w:t>
      </w:r>
    </w:p>
    <w:p w14:paraId="2EDFFD8F" w14:textId="6A3CECAC" w:rsidR="002625BD" w:rsidRPr="006563C5" w:rsidRDefault="001D47CE" w:rsidP="002625BD">
      <w:pPr>
        <w:jc w:val="both"/>
      </w:pPr>
      <w:r>
        <w:rPr>
          <w:noProof/>
        </w:rPr>
        <w:drawing>
          <wp:inline distT="0" distB="0" distL="0" distR="0" wp14:anchorId="3E507DBE" wp14:editId="5D2C4A08">
            <wp:extent cx="5943600" cy="1294130"/>
            <wp:effectExtent l="0" t="0" r="0" b="1270"/>
            <wp:docPr id="470" name="Picture 4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Table&#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5943600" cy="1294130"/>
                    </a:xfrm>
                    <a:prstGeom prst="rect">
                      <a:avLst/>
                    </a:prstGeom>
                  </pic:spPr>
                </pic:pic>
              </a:graphicData>
            </a:graphic>
          </wp:inline>
        </w:drawing>
      </w:r>
    </w:p>
    <w:p w14:paraId="61B1FCC9" w14:textId="77777777" w:rsidR="00AA22B2" w:rsidRPr="006563C5" w:rsidRDefault="00AA22B2" w:rsidP="002625BD">
      <w:pPr>
        <w:jc w:val="both"/>
        <w:rPr>
          <w:b/>
          <w:iCs/>
        </w:rPr>
      </w:pPr>
    </w:p>
    <w:p w14:paraId="043B8A08" w14:textId="77777777" w:rsidR="002625BD" w:rsidRPr="006563C5" w:rsidRDefault="002625BD" w:rsidP="002625BD">
      <w:pPr>
        <w:jc w:val="both"/>
      </w:pPr>
      <w:r w:rsidRPr="006563C5">
        <w:rPr>
          <w:b/>
          <w:iCs/>
        </w:rPr>
        <w:t>Parallel In Serial Out</w:t>
      </w:r>
    </w:p>
    <w:p w14:paraId="7B2B14AB" w14:textId="77777777" w:rsidR="002625BD" w:rsidRPr="006563C5" w:rsidRDefault="002625BD" w:rsidP="002625BD">
      <w:pPr>
        <w:jc w:val="both"/>
      </w:pPr>
    </w:p>
    <w:p w14:paraId="3EC4D410" w14:textId="042E3676" w:rsidR="00AA22B2" w:rsidRPr="006563C5" w:rsidRDefault="001D47CE" w:rsidP="00AA22B2">
      <w:pPr>
        <w:jc w:val="both"/>
        <w:rPr>
          <w:b/>
          <w:noProof/>
        </w:rPr>
      </w:pPr>
      <w:r>
        <w:rPr>
          <w:b/>
          <w:noProof/>
        </w:rPr>
        <w:drawing>
          <wp:inline distT="0" distB="0" distL="0" distR="0" wp14:anchorId="7BEBED4F" wp14:editId="6E2CB9BD">
            <wp:extent cx="5765800" cy="2832100"/>
            <wp:effectExtent l="0" t="0" r="0" b="0"/>
            <wp:docPr id="471" name="Picture 4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Diagram&#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5765800" cy="2832100"/>
                    </a:xfrm>
                    <a:prstGeom prst="rect">
                      <a:avLst/>
                    </a:prstGeom>
                  </pic:spPr>
                </pic:pic>
              </a:graphicData>
            </a:graphic>
          </wp:inline>
        </w:drawing>
      </w:r>
    </w:p>
    <w:p w14:paraId="238E4EF8" w14:textId="77777777" w:rsidR="001D47CE" w:rsidRDefault="001D47CE" w:rsidP="00AA22B2">
      <w:pPr>
        <w:jc w:val="both"/>
        <w:rPr>
          <w:b/>
          <w:noProof/>
        </w:rPr>
      </w:pPr>
    </w:p>
    <w:p w14:paraId="6D48225F" w14:textId="44DE69D1" w:rsidR="00AA22B2" w:rsidRPr="006563C5" w:rsidRDefault="00AA22B2" w:rsidP="00AA22B2">
      <w:pPr>
        <w:jc w:val="both"/>
        <w:rPr>
          <w:b/>
          <w:noProof/>
        </w:rPr>
      </w:pPr>
      <w:r w:rsidRPr="006563C5">
        <w:rPr>
          <w:b/>
          <w:noProof/>
        </w:rPr>
        <w:t>Truth table</w:t>
      </w:r>
    </w:p>
    <w:p w14:paraId="035B83E9" w14:textId="256EE9DC" w:rsidR="00AA22B2" w:rsidRPr="006563C5" w:rsidRDefault="001D47CE" w:rsidP="00AA22B2">
      <w:pPr>
        <w:jc w:val="both"/>
        <w:rPr>
          <w:b/>
          <w:noProof/>
        </w:rPr>
      </w:pPr>
      <w:r>
        <w:rPr>
          <w:b/>
          <w:noProof/>
        </w:rPr>
        <w:drawing>
          <wp:inline distT="0" distB="0" distL="0" distR="0" wp14:anchorId="2B0E64B4" wp14:editId="661F648A">
            <wp:extent cx="5943600" cy="1320800"/>
            <wp:effectExtent l="0" t="0" r="0" b="0"/>
            <wp:docPr id="472" name="Picture 4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Table&#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5943600" cy="1320800"/>
                    </a:xfrm>
                    <a:prstGeom prst="rect">
                      <a:avLst/>
                    </a:prstGeom>
                  </pic:spPr>
                </pic:pic>
              </a:graphicData>
            </a:graphic>
          </wp:inline>
        </w:drawing>
      </w:r>
    </w:p>
    <w:p w14:paraId="68E03C9C" w14:textId="77777777" w:rsidR="00AA22B2" w:rsidRPr="006563C5" w:rsidRDefault="00AA22B2" w:rsidP="00AA22B2">
      <w:pPr>
        <w:jc w:val="both"/>
        <w:rPr>
          <w:b/>
          <w:noProof/>
        </w:rPr>
      </w:pPr>
    </w:p>
    <w:p w14:paraId="7D822AFF" w14:textId="77777777" w:rsidR="00AA22B2" w:rsidRPr="006563C5" w:rsidRDefault="00AA22B2" w:rsidP="00AA22B2">
      <w:pPr>
        <w:jc w:val="both"/>
        <w:rPr>
          <w:b/>
          <w:noProof/>
        </w:rPr>
      </w:pPr>
    </w:p>
    <w:p w14:paraId="05B88249" w14:textId="77777777" w:rsidR="00AA22B2" w:rsidRPr="006563C5" w:rsidRDefault="00AA22B2" w:rsidP="00AA22B2">
      <w:pPr>
        <w:jc w:val="both"/>
        <w:rPr>
          <w:b/>
          <w:noProof/>
        </w:rPr>
      </w:pPr>
    </w:p>
    <w:p w14:paraId="126AD18F" w14:textId="77777777" w:rsidR="00AA22B2" w:rsidRPr="006563C5" w:rsidRDefault="00AA22B2" w:rsidP="00AA22B2">
      <w:pPr>
        <w:jc w:val="both"/>
        <w:rPr>
          <w:b/>
          <w:noProof/>
        </w:rPr>
      </w:pPr>
    </w:p>
    <w:p w14:paraId="26F626C7" w14:textId="77777777" w:rsidR="00AA22B2" w:rsidRPr="006563C5" w:rsidRDefault="00AA22B2" w:rsidP="00AA22B2">
      <w:pPr>
        <w:jc w:val="both"/>
        <w:rPr>
          <w:b/>
          <w:noProof/>
        </w:rPr>
      </w:pPr>
    </w:p>
    <w:p w14:paraId="6C3EFEF3" w14:textId="77777777" w:rsidR="001D47CE" w:rsidRDefault="001D47CE" w:rsidP="002625BD">
      <w:pPr>
        <w:jc w:val="both"/>
        <w:rPr>
          <w:b/>
          <w:noProof/>
        </w:rPr>
      </w:pPr>
    </w:p>
    <w:p w14:paraId="7ECD1F58" w14:textId="7EF7E653" w:rsidR="00AA22B2" w:rsidRDefault="002625BD" w:rsidP="002625BD">
      <w:pPr>
        <w:jc w:val="both"/>
      </w:pPr>
      <w:r w:rsidRPr="006563C5">
        <w:rPr>
          <w:b/>
          <w:iCs/>
        </w:rPr>
        <w:lastRenderedPageBreak/>
        <w:t>Parallel In Parallel Out</w:t>
      </w:r>
    </w:p>
    <w:p w14:paraId="074C009B" w14:textId="77777777" w:rsidR="001D47CE" w:rsidRPr="006563C5" w:rsidRDefault="001D47CE" w:rsidP="002625BD">
      <w:pPr>
        <w:jc w:val="both"/>
      </w:pPr>
    </w:p>
    <w:p w14:paraId="28FA1512" w14:textId="469CA5C3" w:rsidR="002625BD" w:rsidRPr="006563C5" w:rsidRDefault="001D47CE" w:rsidP="002625BD">
      <w:pPr>
        <w:jc w:val="both"/>
      </w:pPr>
      <w:r>
        <w:rPr>
          <w:noProof/>
        </w:rPr>
        <w:drawing>
          <wp:inline distT="0" distB="0" distL="0" distR="0" wp14:anchorId="401F5FB2" wp14:editId="102E4124">
            <wp:extent cx="4334494" cy="2614547"/>
            <wp:effectExtent l="0" t="0" r="0" b="1905"/>
            <wp:docPr id="473" name="Picture 473" descr="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Diagram, box and whisker chart&#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4364886" cy="2632880"/>
                    </a:xfrm>
                    <a:prstGeom prst="rect">
                      <a:avLst/>
                    </a:prstGeom>
                  </pic:spPr>
                </pic:pic>
              </a:graphicData>
            </a:graphic>
          </wp:inline>
        </w:drawing>
      </w:r>
    </w:p>
    <w:p w14:paraId="1D072118" w14:textId="77777777" w:rsidR="00AA22B2" w:rsidRPr="006563C5" w:rsidRDefault="00AA22B2" w:rsidP="00AA22B2">
      <w:pPr>
        <w:jc w:val="both"/>
        <w:rPr>
          <w:b/>
          <w:noProof/>
        </w:rPr>
      </w:pPr>
      <w:r w:rsidRPr="006563C5">
        <w:rPr>
          <w:b/>
          <w:noProof/>
        </w:rPr>
        <w:t>Truth table</w:t>
      </w:r>
    </w:p>
    <w:p w14:paraId="358D491F" w14:textId="77777777" w:rsidR="00AA22B2" w:rsidRPr="006563C5" w:rsidRDefault="00AA22B2" w:rsidP="00AA22B2">
      <w:pPr>
        <w:jc w:val="both"/>
        <w:rPr>
          <w:b/>
          <w:noProof/>
        </w:rPr>
      </w:pPr>
    </w:p>
    <w:p w14:paraId="083AF4F8" w14:textId="187BCD00" w:rsidR="00AA22B2" w:rsidRDefault="001D47CE" w:rsidP="00AA22B2">
      <w:pPr>
        <w:jc w:val="both"/>
        <w:rPr>
          <w:b/>
          <w:noProof/>
        </w:rPr>
      </w:pPr>
      <w:r>
        <w:rPr>
          <w:b/>
          <w:noProof/>
        </w:rPr>
        <w:drawing>
          <wp:inline distT="0" distB="0" distL="0" distR="0" wp14:anchorId="4A7660DA" wp14:editId="43F041AE">
            <wp:extent cx="5943600" cy="722630"/>
            <wp:effectExtent l="0" t="0" r="0" b="127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104">
                      <a:extLst>
                        <a:ext uri="{28A0092B-C50C-407E-A947-70E740481C1C}">
                          <a14:useLocalDpi xmlns:a14="http://schemas.microsoft.com/office/drawing/2010/main" val="0"/>
                        </a:ext>
                      </a:extLst>
                    </a:blip>
                    <a:stretch>
                      <a:fillRect/>
                    </a:stretch>
                  </pic:blipFill>
                  <pic:spPr>
                    <a:xfrm>
                      <a:off x="0" y="0"/>
                      <a:ext cx="5943600" cy="722630"/>
                    </a:xfrm>
                    <a:prstGeom prst="rect">
                      <a:avLst/>
                    </a:prstGeom>
                  </pic:spPr>
                </pic:pic>
              </a:graphicData>
            </a:graphic>
          </wp:inline>
        </w:drawing>
      </w:r>
    </w:p>
    <w:p w14:paraId="60743AB6" w14:textId="77777777" w:rsidR="001D47CE" w:rsidRPr="006563C5" w:rsidRDefault="001D47CE" w:rsidP="00AA22B2">
      <w:pPr>
        <w:jc w:val="both"/>
        <w:rPr>
          <w:b/>
          <w:noProof/>
        </w:rPr>
      </w:pPr>
    </w:p>
    <w:p w14:paraId="58D4853D" w14:textId="4E62F082" w:rsidR="00AA22B2" w:rsidRDefault="001D47CE" w:rsidP="00AA22B2">
      <w:pPr>
        <w:jc w:val="both"/>
        <w:rPr>
          <w:b/>
          <w:noProof/>
        </w:rPr>
      </w:pPr>
      <w:r>
        <w:rPr>
          <w:noProof/>
        </w:rPr>
        <w:drawing>
          <wp:inline distT="0" distB="0" distL="0" distR="0" wp14:anchorId="76310854" wp14:editId="5914B6B3">
            <wp:extent cx="5747657" cy="3308238"/>
            <wp:effectExtent l="0" t="0" r="0" b="0"/>
            <wp:docPr id="475" name="Picture 47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Diagram, schematic&#10;&#10;Description automatically generated"/>
                    <pic:cNvPicPr/>
                  </pic:nvPicPr>
                  <pic:blipFill rotWithShape="1">
                    <a:blip r:embed="rId105">
                      <a:extLst>
                        <a:ext uri="{28A0092B-C50C-407E-A947-70E740481C1C}">
                          <a14:useLocalDpi xmlns:a14="http://schemas.microsoft.com/office/drawing/2010/main" val="0"/>
                        </a:ext>
                      </a:extLst>
                    </a:blip>
                    <a:srcRect b="8996"/>
                    <a:stretch/>
                  </pic:blipFill>
                  <pic:spPr bwMode="auto">
                    <a:xfrm>
                      <a:off x="0" y="0"/>
                      <a:ext cx="5794249" cy="3335055"/>
                    </a:xfrm>
                    <a:prstGeom prst="rect">
                      <a:avLst/>
                    </a:prstGeom>
                    <a:ln>
                      <a:noFill/>
                    </a:ln>
                    <a:extLst>
                      <a:ext uri="{53640926-AAD7-44D8-BBD7-CCE9431645EC}">
                        <a14:shadowObscured xmlns:a14="http://schemas.microsoft.com/office/drawing/2010/main"/>
                      </a:ext>
                    </a:extLst>
                  </pic:spPr>
                </pic:pic>
              </a:graphicData>
            </a:graphic>
          </wp:inline>
        </w:drawing>
      </w:r>
    </w:p>
    <w:p w14:paraId="1F3B5FCE" w14:textId="370A1493" w:rsidR="00AA22B2" w:rsidRDefault="002625BD" w:rsidP="001D47CE">
      <w:r w:rsidRPr="006563C5">
        <w:rPr>
          <w:b/>
          <w:iCs/>
        </w:rPr>
        <w:lastRenderedPageBreak/>
        <w:t xml:space="preserve">Conclusion: </w:t>
      </w:r>
      <w:r w:rsidR="001D47CE">
        <w:t>Hence, we studied and successfully implemented</w:t>
      </w:r>
      <w:r w:rsidR="001D47CE">
        <w:t>.</w:t>
      </w:r>
    </w:p>
    <w:p w14:paraId="3EFF73D6" w14:textId="77777777" w:rsidR="001D47CE" w:rsidRDefault="001D47CE" w:rsidP="001D47CE"/>
    <w:p w14:paraId="2DA70C3E" w14:textId="2F3929A5" w:rsidR="002625BD" w:rsidRPr="001D47CE" w:rsidRDefault="002625BD" w:rsidP="001D47CE">
      <w:pPr>
        <w:rPr>
          <w:b/>
          <w:iCs/>
        </w:rPr>
      </w:pPr>
      <w:r w:rsidRPr="006563C5">
        <w:rPr>
          <w:b/>
          <w:iCs/>
        </w:rPr>
        <w:t xml:space="preserve">Post Lab Descriptive Questions </w:t>
      </w:r>
    </w:p>
    <w:p w14:paraId="7C8D83BB" w14:textId="77777777" w:rsidR="002625BD" w:rsidRPr="006563C5" w:rsidRDefault="002625BD" w:rsidP="002625BD"/>
    <w:p w14:paraId="5C039BA3" w14:textId="10B24F82" w:rsidR="001D47CE" w:rsidRDefault="002625BD" w:rsidP="00577FE2">
      <w:pPr>
        <w:pStyle w:val="ListParagraph"/>
        <w:widowControl w:val="0"/>
        <w:numPr>
          <w:ilvl w:val="0"/>
          <w:numId w:val="9"/>
        </w:numPr>
        <w:spacing w:after="0" w:line="240" w:lineRule="auto"/>
      </w:pPr>
      <w:r w:rsidRPr="006563C5">
        <w:t>Draw logic diagram for universal shift register using 4:1 MUX.</w:t>
      </w:r>
    </w:p>
    <w:p w14:paraId="23A0D617" w14:textId="61FEA263" w:rsidR="001D47CE" w:rsidRDefault="00A10497">
      <w:pPr>
        <w:rPr>
          <w:rFonts w:eastAsia="Calibri"/>
          <w:color w:val="000000"/>
          <w:kern w:val="2"/>
          <w:lang w:val="en-US" w:eastAsia="en-US"/>
        </w:rPr>
      </w:pPr>
      <w:r>
        <w:rPr>
          <w:noProof/>
        </w:rPr>
        <w:drawing>
          <wp:inline distT="0" distB="0" distL="0" distR="0" wp14:anchorId="00A89832" wp14:editId="52FD81D9">
            <wp:extent cx="5023262" cy="6618793"/>
            <wp:effectExtent l="0" t="0" r="635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106">
                      <a:extLst>
                        <a:ext uri="{28A0092B-C50C-407E-A947-70E740481C1C}">
                          <a14:useLocalDpi xmlns:a14="http://schemas.microsoft.com/office/drawing/2010/main" val="0"/>
                        </a:ext>
                      </a:extLst>
                    </a:blip>
                    <a:stretch>
                      <a:fillRect/>
                    </a:stretch>
                  </pic:blipFill>
                  <pic:spPr>
                    <a:xfrm>
                      <a:off x="0" y="0"/>
                      <a:ext cx="5064129" cy="6672641"/>
                    </a:xfrm>
                    <a:prstGeom prst="rect">
                      <a:avLst/>
                    </a:prstGeom>
                  </pic:spPr>
                </pic:pic>
              </a:graphicData>
            </a:graphic>
          </wp:inline>
        </w:drawing>
      </w:r>
      <w:r w:rsidR="001D47CE">
        <w:br w:type="page"/>
      </w:r>
    </w:p>
    <w:p w14:paraId="24CE12C1" w14:textId="77777777" w:rsidR="002625BD" w:rsidRPr="006563C5" w:rsidRDefault="002625BD" w:rsidP="001D47CE">
      <w:pPr>
        <w:pStyle w:val="ListParagraph"/>
        <w:widowControl w:val="0"/>
        <w:spacing w:after="0" w:line="240" w:lineRule="auto"/>
        <w:rPr>
          <w:rFonts w:eastAsia="Times New Roman"/>
        </w:rPr>
      </w:pPr>
    </w:p>
    <w:p w14:paraId="11769C0D" w14:textId="3AB22A20" w:rsidR="002625BD" w:rsidRDefault="002625BD" w:rsidP="00577FE2">
      <w:pPr>
        <w:pStyle w:val="ListParagraph"/>
        <w:widowControl w:val="0"/>
        <w:numPr>
          <w:ilvl w:val="0"/>
          <w:numId w:val="9"/>
        </w:numPr>
        <w:spacing w:after="0" w:line="240" w:lineRule="auto"/>
        <w:rPr>
          <w:rFonts w:eastAsia="Times New Roman"/>
        </w:rPr>
      </w:pPr>
      <w:r w:rsidRPr="006563C5">
        <w:rPr>
          <w:rFonts w:eastAsia="Times New Roman"/>
        </w:rPr>
        <w:t>Develop the logic diagram for the shift register using JK</w:t>
      </w:r>
      <w:r w:rsidR="001E5429" w:rsidRPr="006563C5">
        <w:rPr>
          <w:rFonts w:eastAsia="Times New Roman"/>
        </w:rPr>
        <w:t xml:space="preserve"> flip-flop to replace the</w:t>
      </w:r>
      <w:r w:rsidRPr="006563C5">
        <w:rPr>
          <w:rFonts w:eastAsia="Times New Roman"/>
        </w:rPr>
        <w:t xml:space="preserve"> D flip flop?</w:t>
      </w:r>
    </w:p>
    <w:p w14:paraId="6006DBC6" w14:textId="022A2615" w:rsidR="001D47CE" w:rsidRDefault="001D47CE" w:rsidP="001D47CE">
      <w:pPr>
        <w:pStyle w:val="ListParagraph"/>
        <w:widowControl w:val="0"/>
        <w:spacing w:after="0" w:line="240" w:lineRule="auto"/>
        <w:rPr>
          <w:rFonts w:eastAsia="Times New Roman"/>
        </w:rPr>
      </w:pPr>
    </w:p>
    <w:p w14:paraId="26039D5E" w14:textId="362C4EF6" w:rsidR="001D47CE" w:rsidRPr="001D47CE" w:rsidRDefault="001D47CE" w:rsidP="001D47CE">
      <w:pPr>
        <w:widowControl w:val="0"/>
      </w:pPr>
      <w:r>
        <w:rPr>
          <w:noProof/>
        </w:rPr>
        <w:drawing>
          <wp:inline distT="0" distB="0" distL="0" distR="0" wp14:anchorId="5CDE0843" wp14:editId="644834AF">
            <wp:extent cx="5943600" cy="2657475"/>
            <wp:effectExtent l="0" t="0" r="0" b="0"/>
            <wp:docPr id="476" name="Picture 47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Diagram, schematic&#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5943600" cy="2657475"/>
                    </a:xfrm>
                    <a:prstGeom prst="rect">
                      <a:avLst/>
                    </a:prstGeom>
                  </pic:spPr>
                </pic:pic>
              </a:graphicData>
            </a:graphic>
          </wp:inline>
        </w:drawing>
      </w:r>
    </w:p>
    <w:p w14:paraId="1575014B" w14:textId="77777777" w:rsidR="001D47CE" w:rsidRPr="006563C5" w:rsidRDefault="001D47CE" w:rsidP="001D47CE">
      <w:pPr>
        <w:pStyle w:val="ListParagraph"/>
        <w:widowControl w:val="0"/>
        <w:spacing w:after="0" w:line="240" w:lineRule="auto"/>
        <w:rPr>
          <w:rFonts w:eastAsia="Times New Roman"/>
        </w:rPr>
      </w:pPr>
    </w:p>
    <w:p w14:paraId="301C2A19" w14:textId="1788E65D" w:rsidR="002625BD" w:rsidRDefault="002625BD" w:rsidP="002625BD">
      <w:pPr>
        <w:widowControl w:val="0"/>
        <w:numPr>
          <w:ilvl w:val="0"/>
          <w:numId w:val="9"/>
        </w:numPr>
        <w:suppressAutoHyphens/>
      </w:pPr>
      <w:r w:rsidRPr="006563C5">
        <w:t xml:space="preserve">How many clock </w:t>
      </w:r>
      <w:r w:rsidR="00AA22B2" w:rsidRPr="006563C5">
        <w:t>pulses</w:t>
      </w:r>
      <w:r w:rsidRPr="006563C5">
        <w:t xml:space="preserve"> are required to enter a byte of data serially into an 8-bit shift register?</w:t>
      </w:r>
    </w:p>
    <w:p w14:paraId="7AF2987E" w14:textId="77777777" w:rsidR="001D47CE" w:rsidRDefault="001D47CE" w:rsidP="001D47CE">
      <w:r>
        <w:t>The number of individual data latches required to make up a single Shift Register device is usually determined by the number of bits to be stored with the most common being 8-bits (one byte) wide constructed from eight individual data latches. Shift Registers are used for data storage or for the movement of data and are therefore commonly used inside calculators or computers to store data such as two binary numbers before they are added together, or to convert the data from either a serial to parallel or parallel to serial format. The individual data latches that make up a single shift register are all driven by a common clock (CLK) signal making them synchronous devices.</w:t>
      </w:r>
    </w:p>
    <w:p w14:paraId="79FA2FC2" w14:textId="77777777" w:rsidR="001D47CE" w:rsidRPr="006563C5" w:rsidRDefault="001D47CE" w:rsidP="001D47CE">
      <w:pPr>
        <w:widowControl w:val="0"/>
        <w:suppressAutoHyphens/>
        <w:ind w:left="360"/>
      </w:pPr>
    </w:p>
    <w:p w14:paraId="4387BFA6" w14:textId="77777777" w:rsidR="002625BD" w:rsidRPr="006563C5" w:rsidRDefault="002625BD" w:rsidP="002625BD"/>
    <w:p w14:paraId="49D0107B" w14:textId="77777777" w:rsidR="002625BD" w:rsidRPr="006563C5" w:rsidRDefault="002625BD" w:rsidP="002625BD"/>
    <w:p w14:paraId="4E151BF8" w14:textId="77777777" w:rsidR="002625BD" w:rsidRPr="006563C5" w:rsidRDefault="002625BD" w:rsidP="002625BD"/>
    <w:p w14:paraId="1ADED868" w14:textId="77777777" w:rsidR="002625BD" w:rsidRPr="006563C5" w:rsidRDefault="002625BD" w:rsidP="002625BD"/>
    <w:p w14:paraId="7220C30D" w14:textId="77777777" w:rsidR="002625BD" w:rsidRPr="006563C5" w:rsidRDefault="002625BD" w:rsidP="002625BD"/>
    <w:p w14:paraId="6DE7CF8B" w14:textId="77777777" w:rsidR="002625BD" w:rsidRPr="006563C5" w:rsidRDefault="002625BD" w:rsidP="002625BD"/>
    <w:p w14:paraId="7111F138" w14:textId="77777777" w:rsidR="002625BD" w:rsidRPr="006563C5" w:rsidRDefault="002625BD" w:rsidP="002625BD"/>
    <w:p w14:paraId="585FD692" w14:textId="77777777" w:rsidR="002625BD" w:rsidRPr="006563C5" w:rsidRDefault="002625BD" w:rsidP="002625BD">
      <w:pPr>
        <w:pStyle w:val="ListParagraph"/>
        <w:spacing w:after="0"/>
        <w:ind w:left="360"/>
        <w:jc w:val="both"/>
      </w:pPr>
    </w:p>
    <w:p w14:paraId="6FB78829" w14:textId="77777777" w:rsidR="001E5429" w:rsidRPr="006563C5" w:rsidRDefault="001E5429" w:rsidP="002625BD">
      <w:pPr>
        <w:pStyle w:val="ListParagraph"/>
        <w:spacing w:after="0"/>
        <w:ind w:left="360"/>
        <w:jc w:val="both"/>
      </w:pPr>
    </w:p>
    <w:p w14:paraId="6EEF8706" w14:textId="77777777" w:rsidR="00AA22B2" w:rsidRPr="006563C5" w:rsidRDefault="00AA22B2" w:rsidP="002625BD">
      <w:pPr>
        <w:pStyle w:val="ListParagraph"/>
        <w:spacing w:after="0"/>
        <w:ind w:left="360"/>
        <w:jc w:val="both"/>
      </w:pPr>
    </w:p>
    <w:p w14:paraId="761BF460" w14:textId="77777777" w:rsidR="00AA22B2" w:rsidRPr="006563C5" w:rsidRDefault="00AA22B2" w:rsidP="002625BD">
      <w:pPr>
        <w:pStyle w:val="ListParagraph"/>
        <w:spacing w:after="0"/>
        <w:ind w:left="360"/>
        <w:jc w:val="both"/>
      </w:pPr>
    </w:p>
    <w:p w14:paraId="297B092D" w14:textId="77777777" w:rsidR="00AA22B2" w:rsidRPr="006563C5" w:rsidRDefault="00AA22B2" w:rsidP="002625BD">
      <w:pPr>
        <w:pStyle w:val="ListParagraph"/>
        <w:spacing w:after="0"/>
        <w:ind w:left="360"/>
        <w:jc w:val="both"/>
      </w:pPr>
    </w:p>
    <w:p w14:paraId="701BD863" w14:textId="77777777" w:rsidR="00AA22B2" w:rsidRPr="006563C5" w:rsidRDefault="00AA22B2" w:rsidP="002625BD">
      <w:pPr>
        <w:pStyle w:val="ListParagraph"/>
        <w:spacing w:after="0"/>
        <w:ind w:left="360"/>
        <w:jc w:val="both"/>
      </w:pPr>
    </w:p>
    <w:p w14:paraId="77495462" w14:textId="77777777" w:rsidR="00AA22B2" w:rsidRPr="006563C5" w:rsidRDefault="00AA22B2" w:rsidP="002625BD">
      <w:pPr>
        <w:pStyle w:val="ListParagraph"/>
        <w:spacing w:after="0"/>
        <w:ind w:left="360"/>
        <w:jc w:val="both"/>
      </w:pPr>
    </w:p>
    <w:p w14:paraId="53372EB5" w14:textId="77777777" w:rsidR="00AA22B2" w:rsidRPr="006563C5" w:rsidRDefault="00AA22B2" w:rsidP="002625BD">
      <w:pPr>
        <w:pStyle w:val="ListParagraph"/>
        <w:spacing w:after="0"/>
        <w:ind w:left="360"/>
        <w:jc w:val="both"/>
      </w:pPr>
    </w:p>
    <w:p w14:paraId="0707C061" w14:textId="77777777" w:rsidR="00AA22B2" w:rsidRPr="006563C5" w:rsidRDefault="00AA22B2" w:rsidP="002625BD">
      <w:pPr>
        <w:pStyle w:val="ListParagraph"/>
        <w:spacing w:after="0"/>
        <w:ind w:left="360"/>
        <w:jc w:val="both"/>
      </w:pPr>
    </w:p>
    <w:p w14:paraId="4F6C0EEC" w14:textId="77777777" w:rsidR="00AA22B2" w:rsidRPr="006563C5" w:rsidRDefault="00AA22B2" w:rsidP="002625BD">
      <w:pPr>
        <w:pStyle w:val="ListParagraph"/>
        <w:spacing w:after="0"/>
        <w:ind w:left="360"/>
        <w:jc w:val="both"/>
      </w:pPr>
    </w:p>
    <w:p w14:paraId="7F854AB9" w14:textId="77777777" w:rsidR="00AA22B2" w:rsidRPr="006563C5" w:rsidRDefault="00AA22B2" w:rsidP="002625BD">
      <w:pPr>
        <w:pStyle w:val="ListParagraph"/>
        <w:spacing w:after="0"/>
        <w:ind w:left="360"/>
        <w:jc w:val="both"/>
      </w:pPr>
    </w:p>
    <w:p w14:paraId="379096FD" w14:textId="77777777" w:rsidR="00AA22B2" w:rsidRPr="006563C5" w:rsidRDefault="00AA22B2" w:rsidP="002625BD">
      <w:pPr>
        <w:pStyle w:val="ListParagraph"/>
        <w:spacing w:after="0"/>
        <w:ind w:left="360"/>
        <w:jc w:val="both"/>
      </w:pPr>
    </w:p>
    <w:p w14:paraId="40FD4472" w14:textId="77777777" w:rsidR="00AA22B2" w:rsidRPr="006563C5" w:rsidRDefault="00AA22B2" w:rsidP="002625BD">
      <w:pPr>
        <w:pStyle w:val="ListParagraph"/>
        <w:spacing w:after="0"/>
        <w:ind w:left="360"/>
        <w:jc w:val="both"/>
      </w:pPr>
    </w:p>
    <w:p w14:paraId="1B2985BC" w14:textId="77777777" w:rsidR="00AA22B2" w:rsidRPr="006563C5" w:rsidRDefault="00AA22B2" w:rsidP="00053E3C">
      <w:pPr>
        <w:jc w:val="both"/>
      </w:pPr>
    </w:p>
    <w:p w14:paraId="22FC3C63" w14:textId="77777777" w:rsidR="00AA22B2" w:rsidRPr="006563C5" w:rsidRDefault="00AA22B2" w:rsidP="002625BD">
      <w:pPr>
        <w:pStyle w:val="ListParagraph"/>
        <w:spacing w:after="0"/>
        <w:ind w:left="360"/>
        <w:jc w:val="both"/>
      </w:pPr>
    </w:p>
    <w:p w14:paraId="341E1A9B" w14:textId="77777777" w:rsidR="002625BD" w:rsidRPr="006563C5" w:rsidRDefault="002625BD" w:rsidP="00053E3C">
      <w:pPr>
        <w:jc w:val="both"/>
      </w:pPr>
    </w:p>
    <w:p w14:paraId="01EF8BFF" w14:textId="77777777" w:rsidR="002625BD" w:rsidRPr="006563C5" w:rsidRDefault="00B43A9F" w:rsidP="002625BD">
      <w:pPr>
        <w:pStyle w:val="ListParagraph"/>
        <w:spacing w:after="0"/>
        <w:ind w:left="360"/>
        <w:jc w:val="both"/>
      </w:pPr>
      <w:r>
        <w:rPr>
          <w:noProof/>
          <w:lang w:val="en-IN" w:eastAsia="en-IN"/>
        </w:rPr>
        <mc:AlternateContent>
          <mc:Choice Requires="wps">
            <w:drawing>
              <wp:anchor distT="0" distB="0" distL="114300" distR="114300" simplePos="0" relativeHeight="251683840" behindDoc="0" locked="0" layoutInCell="1" allowOverlap="1" wp14:anchorId="791579E0" wp14:editId="47F17259">
                <wp:simplePos x="0" y="0"/>
                <wp:positionH relativeFrom="column">
                  <wp:posOffset>830580</wp:posOffset>
                </wp:positionH>
                <wp:positionV relativeFrom="paragraph">
                  <wp:posOffset>635</wp:posOffset>
                </wp:positionV>
                <wp:extent cx="4587240" cy="2443480"/>
                <wp:effectExtent l="0" t="0" r="22860" b="13970"/>
                <wp:wrapNone/>
                <wp:docPr id="5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7240" cy="2443480"/>
                        </a:xfrm>
                        <a:prstGeom prst="rect">
                          <a:avLst/>
                        </a:prstGeom>
                        <a:solidFill>
                          <a:sysClr val="window" lastClr="FFFFFF"/>
                        </a:solidFill>
                        <a:ln w="6350">
                          <a:solidFill>
                            <a:prstClr val="black"/>
                          </a:solidFill>
                        </a:ln>
                        <a:effectLst/>
                      </wps:spPr>
                      <wps:txbx>
                        <w:txbxContent>
                          <w:p w14:paraId="317E749C" w14:textId="77777777" w:rsidR="004C4298" w:rsidRDefault="004C4298" w:rsidP="00813ED7">
                            <w:pPr>
                              <w:pStyle w:val="FrameContents"/>
                              <w:shd w:val="clear" w:color="auto" w:fill="BFBFBF"/>
                              <w:spacing w:line="100" w:lineRule="atLeast"/>
                              <w:rPr>
                                <w:b/>
                                <w:sz w:val="32"/>
                                <w:szCs w:val="32"/>
                              </w:rPr>
                            </w:pPr>
                          </w:p>
                          <w:p w14:paraId="5B4C53F2" w14:textId="3600D76A" w:rsidR="004C4298" w:rsidRDefault="004C4298" w:rsidP="00813ED7">
                            <w:pPr>
                              <w:pStyle w:val="FrameContents"/>
                              <w:shd w:val="clear" w:color="auto" w:fill="BFBFBF"/>
                              <w:spacing w:line="100" w:lineRule="atLeast"/>
                              <w:rPr>
                                <w:b/>
                                <w:sz w:val="32"/>
                                <w:szCs w:val="32"/>
                              </w:rPr>
                            </w:pPr>
                            <w:r>
                              <w:rPr>
                                <w:b/>
                                <w:sz w:val="32"/>
                                <w:szCs w:val="32"/>
                              </w:rPr>
                              <w:t xml:space="preserve">Experiment / Assignment / Tutorial No. </w:t>
                            </w:r>
                            <w:r w:rsidR="00657072">
                              <w:rPr>
                                <w:b/>
                                <w:sz w:val="32"/>
                                <w:szCs w:val="32"/>
                              </w:rPr>
                              <w:t>7</w:t>
                            </w:r>
                          </w:p>
                          <w:p w14:paraId="1A3D4B80" w14:textId="77777777" w:rsidR="004C4298" w:rsidRDefault="004C4298" w:rsidP="00813ED7">
                            <w:pPr>
                              <w:pStyle w:val="FrameContents"/>
                              <w:shd w:val="clear" w:color="auto" w:fill="BFBFBF"/>
                              <w:spacing w:line="100" w:lineRule="atLeast"/>
                              <w:rPr>
                                <w:b/>
                                <w:sz w:val="32"/>
                                <w:szCs w:val="32"/>
                              </w:rPr>
                            </w:pPr>
                          </w:p>
                          <w:p w14:paraId="3C862625" w14:textId="77777777" w:rsidR="004C4298" w:rsidRDefault="004C4298" w:rsidP="00813ED7">
                            <w:pPr>
                              <w:pStyle w:val="FrameContents"/>
                              <w:shd w:val="clear" w:color="auto" w:fill="BFBFBF"/>
                              <w:spacing w:line="100" w:lineRule="atLeast"/>
                            </w:pPr>
                            <w:r>
                              <w:rPr>
                                <w:b/>
                                <w:sz w:val="32"/>
                                <w:szCs w:val="32"/>
                              </w:rPr>
                              <w:t>Grade: AA / AB / BB / BC / CC / CD /DD</w:t>
                            </w:r>
                          </w:p>
                          <w:p w14:paraId="01723F93" w14:textId="77777777" w:rsidR="004C4298" w:rsidRDefault="004C4298" w:rsidP="00813ED7">
                            <w:pPr>
                              <w:pStyle w:val="FrameContents"/>
                              <w:shd w:val="clear" w:color="auto" w:fill="BFBFBF"/>
                              <w:spacing w:line="100" w:lineRule="atLeast"/>
                            </w:pPr>
                          </w:p>
                          <w:p w14:paraId="16FD8D9F" w14:textId="77777777" w:rsidR="004C4298" w:rsidRDefault="004C4298" w:rsidP="00813ED7">
                            <w:pPr>
                              <w:pStyle w:val="FrameContents"/>
                              <w:shd w:val="clear" w:color="auto" w:fill="BFBFBF"/>
                              <w:spacing w:line="100" w:lineRule="atLeast"/>
                            </w:pPr>
                            <w:r>
                              <w:rPr>
                                <w:b/>
                                <w:sz w:val="32"/>
                                <w:szCs w:val="32"/>
                              </w:rPr>
                              <w:t>Signature of the Staff In-charge with date</w:t>
                            </w:r>
                            <w:r>
                              <w:rPr>
                                <w:b/>
                                <w:sz w:val="32"/>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1579E0" id="_x0000_s1059" type="#_x0000_t202" style="position:absolute;left:0;text-align:left;margin-left:65.4pt;margin-top:.05pt;width:361.2pt;height:19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" fillcolor="window" strokeweight=".5pt">
                <v:path arrowok="t"/>
                <v:textbox>
                  <w:txbxContent>
                    <w:p w14:paraId="317E749C" w14:textId="77777777" w:rsidR="004C4298" w:rsidRDefault="004C4298" w:rsidP="00813ED7">
                      <w:pPr>
                        <w:pStyle w:val="FrameContents"/>
                        <w:shd w:val="clear" w:color="auto" w:fill="BFBFBF"/>
                        <w:spacing w:line="100" w:lineRule="atLeast"/>
                        <w:rPr>
                          <w:b/>
                          <w:sz w:val="32"/>
                          <w:szCs w:val="32"/>
                        </w:rPr>
                      </w:pPr>
                    </w:p>
                    <w:p w14:paraId="5B4C53F2" w14:textId="3600D76A" w:rsidR="004C4298" w:rsidRDefault="004C4298" w:rsidP="00813ED7">
                      <w:pPr>
                        <w:pStyle w:val="FrameContents"/>
                        <w:shd w:val="clear" w:color="auto" w:fill="BFBFBF"/>
                        <w:spacing w:line="100" w:lineRule="atLeast"/>
                        <w:rPr>
                          <w:b/>
                          <w:sz w:val="32"/>
                          <w:szCs w:val="32"/>
                        </w:rPr>
                      </w:pPr>
                      <w:r>
                        <w:rPr>
                          <w:b/>
                          <w:sz w:val="32"/>
                          <w:szCs w:val="32"/>
                        </w:rPr>
                        <w:t xml:space="preserve">Experiment / Assignment / Tutorial No. </w:t>
                      </w:r>
                      <w:r w:rsidR="00657072">
                        <w:rPr>
                          <w:b/>
                          <w:sz w:val="32"/>
                          <w:szCs w:val="32"/>
                        </w:rPr>
                        <w:t>7</w:t>
                      </w:r>
                    </w:p>
                    <w:p w14:paraId="1A3D4B80" w14:textId="77777777" w:rsidR="004C4298" w:rsidRDefault="004C4298" w:rsidP="00813ED7">
                      <w:pPr>
                        <w:pStyle w:val="FrameContents"/>
                        <w:shd w:val="clear" w:color="auto" w:fill="BFBFBF"/>
                        <w:spacing w:line="100" w:lineRule="atLeast"/>
                        <w:rPr>
                          <w:b/>
                          <w:sz w:val="32"/>
                          <w:szCs w:val="32"/>
                        </w:rPr>
                      </w:pPr>
                    </w:p>
                    <w:p w14:paraId="3C862625" w14:textId="77777777" w:rsidR="004C4298" w:rsidRDefault="004C4298" w:rsidP="00813ED7">
                      <w:pPr>
                        <w:pStyle w:val="FrameContents"/>
                        <w:shd w:val="clear" w:color="auto" w:fill="BFBFBF"/>
                        <w:spacing w:line="100" w:lineRule="atLeast"/>
                      </w:pPr>
                      <w:r>
                        <w:rPr>
                          <w:b/>
                          <w:sz w:val="32"/>
                          <w:szCs w:val="32"/>
                        </w:rPr>
                        <w:t>Grade: AA / AB / BB / BC / CC / CD /DD</w:t>
                      </w:r>
                    </w:p>
                    <w:p w14:paraId="01723F93" w14:textId="77777777" w:rsidR="004C4298" w:rsidRDefault="004C4298" w:rsidP="00813ED7">
                      <w:pPr>
                        <w:pStyle w:val="FrameContents"/>
                        <w:shd w:val="clear" w:color="auto" w:fill="BFBFBF"/>
                        <w:spacing w:line="100" w:lineRule="atLeast"/>
                      </w:pPr>
                    </w:p>
                    <w:p w14:paraId="16FD8D9F" w14:textId="77777777" w:rsidR="004C4298" w:rsidRDefault="004C4298" w:rsidP="00813ED7">
                      <w:pPr>
                        <w:pStyle w:val="FrameContents"/>
                        <w:shd w:val="clear" w:color="auto" w:fill="BFBFBF"/>
                        <w:spacing w:line="100" w:lineRule="atLeast"/>
                      </w:pPr>
                      <w:r>
                        <w:rPr>
                          <w:b/>
                          <w:sz w:val="32"/>
                          <w:szCs w:val="32"/>
                        </w:rPr>
                        <w:t>Signature of the Staff In-charge with date</w:t>
                      </w:r>
                      <w:r>
                        <w:rPr>
                          <w:b/>
                          <w:sz w:val="32"/>
                          <w:szCs w:val="32"/>
                        </w:rPr>
                        <w:tab/>
                      </w:r>
                    </w:p>
                  </w:txbxContent>
                </v:textbox>
              </v:shape>
            </w:pict>
          </mc:Fallback>
        </mc:AlternateContent>
      </w:r>
    </w:p>
    <w:p w14:paraId="5DDA6763" w14:textId="77777777" w:rsidR="002625BD" w:rsidRPr="006563C5" w:rsidRDefault="002625BD" w:rsidP="002625BD">
      <w:pPr>
        <w:pStyle w:val="ListParagraph"/>
        <w:spacing w:after="0"/>
        <w:ind w:left="360"/>
        <w:jc w:val="both"/>
      </w:pPr>
    </w:p>
    <w:p w14:paraId="1EBD3230" w14:textId="77777777" w:rsidR="002625BD" w:rsidRPr="006563C5" w:rsidRDefault="002625BD" w:rsidP="002625BD">
      <w:pPr>
        <w:jc w:val="center"/>
      </w:pPr>
    </w:p>
    <w:p w14:paraId="5B3B1129" w14:textId="77777777" w:rsidR="002625BD" w:rsidRPr="006563C5" w:rsidRDefault="002625BD" w:rsidP="002625BD">
      <w:pPr>
        <w:jc w:val="center"/>
      </w:pPr>
    </w:p>
    <w:p w14:paraId="040E34CE" w14:textId="77777777" w:rsidR="002625BD" w:rsidRPr="006563C5" w:rsidRDefault="002625BD" w:rsidP="002625BD">
      <w:pPr>
        <w:jc w:val="center"/>
      </w:pPr>
    </w:p>
    <w:p w14:paraId="300C6D52" w14:textId="77777777" w:rsidR="002625BD" w:rsidRPr="006563C5" w:rsidRDefault="002625BD" w:rsidP="002625BD">
      <w:pPr>
        <w:jc w:val="center"/>
      </w:pPr>
    </w:p>
    <w:p w14:paraId="67CABC40" w14:textId="77777777" w:rsidR="002625BD" w:rsidRPr="006563C5" w:rsidRDefault="002625BD" w:rsidP="002625BD">
      <w:pPr>
        <w:jc w:val="center"/>
      </w:pPr>
    </w:p>
    <w:p w14:paraId="67A4DECE" w14:textId="77777777" w:rsidR="002625BD" w:rsidRPr="006563C5" w:rsidRDefault="002625BD" w:rsidP="002625BD">
      <w:pPr>
        <w:jc w:val="center"/>
      </w:pPr>
    </w:p>
    <w:p w14:paraId="3B0472D5" w14:textId="77777777" w:rsidR="002625BD" w:rsidRPr="006563C5" w:rsidRDefault="002625BD" w:rsidP="002625BD">
      <w:pPr>
        <w:jc w:val="center"/>
      </w:pPr>
    </w:p>
    <w:p w14:paraId="34B621BB" w14:textId="77777777" w:rsidR="002625BD" w:rsidRPr="006563C5" w:rsidRDefault="002625BD" w:rsidP="002625BD">
      <w:pPr>
        <w:jc w:val="center"/>
      </w:pPr>
    </w:p>
    <w:p w14:paraId="4A38E04B" w14:textId="77777777" w:rsidR="002625BD" w:rsidRPr="006563C5" w:rsidRDefault="002625BD" w:rsidP="002625BD">
      <w:pPr>
        <w:jc w:val="center"/>
      </w:pPr>
    </w:p>
    <w:p w14:paraId="03018387" w14:textId="77777777" w:rsidR="002625BD" w:rsidRPr="006563C5" w:rsidRDefault="002625BD" w:rsidP="002625BD">
      <w:pPr>
        <w:jc w:val="center"/>
      </w:pPr>
    </w:p>
    <w:p w14:paraId="6C1F8332" w14:textId="77777777" w:rsidR="002625BD" w:rsidRPr="006563C5" w:rsidRDefault="002625BD" w:rsidP="002625BD">
      <w:pPr>
        <w:jc w:val="center"/>
      </w:pPr>
    </w:p>
    <w:p w14:paraId="0FF8F501" w14:textId="77777777" w:rsidR="002625BD" w:rsidRPr="006563C5" w:rsidRDefault="002625BD" w:rsidP="002625BD">
      <w:pPr>
        <w:jc w:val="center"/>
      </w:pPr>
    </w:p>
    <w:p w14:paraId="5CDBD7B1" w14:textId="77777777" w:rsidR="002625BD" w:rsidRPr="006563C5" w:rsidRDefault="002625BD" w:rsidP="002625BD">
      <w:pPr>
        <w:jc w:val="center"/>
      </w:pPr>
    </w:p>
    <w:p w14:paraId="78EE8135" w14:textId="77777777" w:rsidR="002625BD" w:rsidRPr="006563C5" w:rsidRDefault="002625BD" w:rsidP="002625BD">
      <w:pPr>
        <w:jc w:val="center"/>
      </w:pPr>
    </w:p>
    <w:p w14:paraId="70DFBB46" w14:textId="77777777" w:rsidR="001E5429" w:rsidRPr="006563C5" w:rsidRDefault="001E5429" w:rsidP="002625BD">
      <w:pPr>
        <w:jc w:val="center"/>
      </w:pPr>
    </w:p>
    <w:p w14:paraId="5220515B" w14:textId="77777777" w:rsidR="00813ED7" w:rsidRPr="006563C5" w:rsidRDefault="00813ED7" w:rsidP="002625BD">
      <w:pPr>
        <w:jc w:val="center"/>
      </w:pPr>
    </w:p>
    <w:p w14:paraId="3CDE03AC" w14:textId="77777777" w:rsidR="00813ED7" w:rsidRPr="006563C5" w:rsidRDefault="00813ED7" w:rsidP="002625BD">
      <w:pPr>
        <w:jc w:val="center"/>
      </w:pPr>
    </w:p>
    <w:p w14:paraId="2C3FC1BD" w14:textId="77777777" w:rsidR="00813ED7" w:rsidRPr="006563C5" w:rsidRDefault="00813ED7" w:rsidP="002625BD">
      <w:pPr>
        <w:jc w:val="center"/>
      </w:pPr>
    </w:p>
    <w:p w14:paraId="427D3468" w14:textId="732A02E1" w:rsidR="00813ED7" w:rsidRPr="006563C5" w:rsidRDefault="00053E3C" w:rsidP="00053E3C">
      <w:r>
        <w:br w:type="page"/>
      </w:r>
    </w:p>
    <w:tbl>
      <w:tblPr>
        <w:tblW w:w="9830" w:type="dxa"/>
        <w:tblInd w:w="103" w:type="dxa"/>
        <w:tblLayout w:type="fixed"/>
        <w:tblCellMar>
          <w:left w:w="103" w:type="dxa"/>
        </w:tblCellMar>
        <w:tblLook w:val="04A0" w:firstRow="1" w:lastRow="0" w:firstColumn="1" w:lastColumn="0" w:noHBand="0" w:noVBand="1"/>
      </w:tblPr>
      <w:tblGrid>
        <w:gridCol w:w="9830"/>
      </w:tblGrid>
      <w:tr w:rsidR="002625BD" w:rsidRPr="008E5FD4" w14:paraId="1BE9F4D8" w14:textId="77777777" w:rsidTr="00AA22B2">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504EC0" w14:textId="13EE2838" w:rsidR="002625BD" w:rsidRPr="008E5FD4" w:rsidRDefault="002625BD">
            <w:pPr>
              <w:suppressAutoHyphens/>
              <w:rPr>
                <w:rFonts w:eastAsia="Calibri"/>
                <w:color w:val="000000"/>
                <w:kern w:val="2"/>
              </w:rPr>
            </w:pPr>
            <w:r w:rsidRPr="008E5FD4">
              <w:rPr>
                <w:b/>
                <w:iCs/>
              </w:rPr>
              <w:lastRenderedPageBreak/>
              <w:t xml:space="preserve">Batch: </w:t>
            </w:r>
            <w:r w:rsidR="00053E3C">
              <w:rPr>
                <w:b/>
                <w:iCs/>
              </w:rPr>
              <w:t>A3</w:t>
            </w:r>
            <w:r w:rsidRPr="008E5FD4">
              <w:rPr>
                <w:b/>
                <w:iCs/>
              </w:rPr>
              <w:t xml:space="preserve">         </w:t>
            </w:r>
            <w:r w:rsidR="00AA22B2" w:rsidRPr="008E5FD4">
              <w:rPr>
                <w:b/>
                <w:iCs/>
              </w:rPr>
              <w:t xml:space="preserve">            </w:t>
            </w:r>
            <w:r w:rsidRPr="008E5FD4">
              <w:rPr>
                <w:b/>
                <w:iCs/>
              </w:rPr>
              <w:t>Roll No.:</w:t>
            </w:r>
            <w:r w:rsidR="00053E3C">
              <w:rPr>
                <w:b/>
                <w:iCs/>
              </w:rPr>
              <w:t xml:space="preserve"> 1601012104</w:t>
            </w:r>
            <w:r w:rsidR="008E5FD4">
              <w:rPr>
                <w:b/>
                <w:iCs/>
              </w:rPr>
              <w:t xml:space="preserve">            </w:t>
            </w:r>
            <w:r w:rsidR="008E5FD4" w:rsidRPr="008E5FD4">
              <w:rPr>
                <w:b/>
                <w:iCs/>
              </w:rPr>
              <w:t xml:space="preserve">  </w:t>
            </w:r>
            <w:r w:rsidRPr="008E5FD4">
              <w:rPr>
                <w:b/>
                <w:iCs/>
              </w:rPr>
              <w:t>Experiment</w:t>
            </w:r>
            <w:r w:rsidR="00E67EB5">
              <w:rPr>
                <w:b/>
                <w:iCs/>
              </w:rPr>
              <w:t xml:space="preserve"> / assignment / tutorial No.: 7</w:t>
            </w:r>
          </w:p>
        </w:tc>
      </w:tr>
    </w:tbl>
    <w:p w14:paraId="7962B4D1" w14:textId="77777777" w:rsidR="002625BD" w:rsidRPr="008E5FD4" w:rsidRDefault="002625BD" w:rsidP="002625BD">
      <w:pPr>
        <w:jc w:val="center"/>
        <w:rPr>
          <w:rFonts w:eastAsia="Calibri"/>
          <w:color w:val="000000"/>
          <w:kern w:val="2"/>
        </w:rPr>
      </w:pPr>
    </w:p>
    <w:tbl>
      <w:tblPr>
        <w:tblW w:w="0" w:type="auto"/>
        <w:tblInd w:w="103" w:type="dxa"/>
        <w:tblLayout w:type="fixed"/>
        <w:tblCellMar>
          <w:left w:w="103" w:type="dxa"/>
        </w:tblCellMar>
        <w:tblLook w:val="04A0" w:firstRow="1" w:lastRow="0" w:firstColumn="1" w:lastColumn="0" w:noHBand="0" w:noVBand="1"/>
      </w:tblPr>
      <w:tblGrid>
        <w:gridCol w:w="9830"/>
      </w:tblGrid>
      <w:tr w:rsidR="002625BD" w:rsidRPr="008E5FD4" w14:paraId="0816DD9A" w14:textId="77777777" w:rsidTr="002625BD">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ABFB886" w14:textId="3E402D79" w:rsidR="002625BD" w:rsidRPr="008E5FD4" w:rsidRDefault="002625BD" w:rsidP="00012D22">
            <w:pPr>
              <w:suppressAutoHyphens/>
              <w:rPr>
                <w:rFonts w:eastAsia="Calibri"/>
                <w:b/>
                <w:color w:val="000000"/>
                <w:kern w:val="2"/>
              </w:rPr>
            </w:pPr>
            <w:r w:rsidRPr="008E5FD4">
              <w:rPr>
                <w:b/>
                <w:iCs/>
              </w:rPr>
              <w:t xml:space="preserve">Title: </w:t>
            </w:r>
            <w:r w:rsidR="00053E3C" w:rsidRPr="008E5FD4">
              <w:t>VHDL programming for gates</w:t>
            </w:r>
            <w:r w:rsidR="00053E3C">
              <w:t>.</w:t>
            </w:r>
          </w:p>
        </w:tc>
      </w:tr>
    </w:tbl>
    <w:p w14:paraId="70400627" w14:textId="77777777" w:rsidR="002625BD" w:rsidRPr="008E5FD4" w:rsidRDefault="002625BD" w:rsidP="002625BD">
      <w:pPr>
        <w:rPr>
          <w:rFonts w:eastAsia="Calibri"/>
          <w:color w:val="000000"/>
          <w:kern w:val="2"/>
        </w:rPr>
      </w:pPr>
      <w:r w:rsidRPr="008E5FD4">
        <w:rPr>
          <w:b/>
        </w:rPr>
        <w:t>______________________________________________________________</w:t>
      </w:r>
      <w:r w:rsidR="008E5FD4">
        <w:rPr>
          <w:b/>
        </w:rPr>
        <w:t>________</w:t>
      </w:r>
      <w:r w:rsidRPr="008E5FD4">
        <w:rPr>
          <w:b/>
        </w:rPr>
        <w:t>________</w:t>
      </w:r>
    </w:p>
    <w:p w14:paraId="6339029F" w14:textId="1E23A8A9" w:rsidR="002625BD" w:rsidRPr="008E5FD4" w:rsidRDefault="002625BD" w:rsidP="00053E3C">
      <w:pPr>
        <w:ind w:left="1170" w:hanging="1170"/>
        <w:rPr>
          <w:b/>
        </w:rPr>
      </w:pPr>
      <w:r w:rsidRPr="008E5FD4">
        <w:rPr>
          <w:b/>
        </w:rPr>
        <w:t>Objective:</w:t>
      </w:r>
      <w:r w:rsidR="00AA22B2" w:rsidRPr="008E5FD4">
        <w:rPr>
          <w:b/>
        </w:rPr>
        <w:t xml:space="preserve"> </w:t>
      </w:r>
    </w:p>
    <w:p w14:paraId="1D2682BA" w14:textId="77777777" w:rsidR="002625BD" w:rsidRPr="008E5FD4" w:rsidRDefault="002625BD" w:rsidP="002625BD">
      <w:r w:rsidRPr="008E5FD4">
        <w:rPr>
          <w:b/>
        </w:rPr>
        <w:t>______________________________________________________________________</w:t>
      </w:r>
      <w:r w:rsidR="008E5FD4">
        <w:rPr>
          <w:b/>
        </w:rPr>
        <w:t>________</w:t>
      </w:r>
    </w:p>
    <w:p w14:paraId="6971E1CD" w14:textId="77777777" w:rsidR="002625BD" w:rsidRPr="008E5FD4" w:rsidRDefault="002625BD" w:rsidP="002625BD"/>
    <w:p w14:paraId="50F05335" w14:textId="77777777" w:rsidR="002625BD" w:rsidRDefault="002625BD" w:rsidP="002625BD">
      <w:pPr>
        <w:rPr>
          <w:b/>
        </w:rPr>
      </w:pPr>
      <w:r w:rsidRPr="008E5FD4">
        <w:rPr>
          <w:b/>
        </w:rPr>
        <w:t xml:space="preserve">Expected Outcome of Experiment: </w:t>
      </w:r>
    </w:p>
    <w:p w14:paraId="2EB4FB03" w14:textId="77777777" w:rsidR="008E5FD4" w:rsidRPr="008E5FD4" w:rsidRDefault="008E5FD4" w:rsidP="002625BD"/>
    <w:p w14:paraId="700E6500" w14:textId="77777777" w:rsidR="002625BD" w:rsidRPr="008E5FD4" w:rsidRDefault="00656E5C" w:rsidP="002625BD">
      <w:r w:rsidRPr="008E5FD4">
        <w:rPr>
          <w:b/>
          <w:color w:val="000000"/>
        </w:rPr>
        <w:t xml:space="preserve">CO4: </w:t>
      </w:r>
      <w:r w:rsidRPr="008E5FD4">
        <w:rPr>
          <w:color w:val="000000"/>
        </w:rPr>
        <w:t>Implement digital networks using VHDL.</w:t>
      </w:r>
    </w:p>
    <w:p w14:paraId="734592B4" w14:textId="77777777" w:rsidR="002625BD" w:rsidRPr="008E5FD4" w:rsidRDefault="002625BD" w:rsidP="002625BD">
      <w:r w:rsidRPr="008E5FD4">
        <w:rPr>
          <w:b/>
        </w:rPr>
        <w:t>______________________________________________________________________</w:t>
      </w:r>
      <w:r w:rsidR="008E5FD4">
        <w:rPr>
          <w:b/>
        </w:rPr>
        <w:t>________</w:t>
      </w:r>
    </w:p>
    <w:p w14:paraId="4F19FE33" w14:textId="77777777" w:rsidR="002625BD" w:rsidRPr="008E5FD4" w:rsidRDefault="002625BD" w:rsidP="002625BD"/>
    <w:p w14:paraId="3339B947" w14:textId="77777777" w:rsidR="002625BD" w:rsidRDefault="002625BD" w:rsidP="002625BD">
      <w:pPr>
        <w:rPr>
          <w:b/>
        </w:rPr>
      </w:pPr>
      <w:r w:rsidRPr="008E5FD4">
        <w:rPr>
          <w:b/>
        </w:rPr>
        <w:t xml:space="preserve">Books/ Journals/ Websites referred: </w:t>
      </w:r>
    </w:p>
    <w:p w14:paraId="4885AEF6" w14:textId="77777777" w:rsidR="00E67EB5" w:rsidRDefault="00E67EB5" w:rsidP="00577FE2">
      <w:pPr>
        <w:pStyle w:val="ListParagraph"/>
        <w:numPr>
          <w:ilvl w:val="0"/>
          <w:numId w:val="26"/>
        </w:numPr>
        <w:spacing w:after="0"/>
      </w:pPr>
      <w:proofErr w:type="spellStart"/>
      <w:r>
        <w:t>ModelSim</w:t>
      </w:r>
      <w:proofErr w:type="spellEnd"/>
      <w:r>
        <w:t xml:space="preserve"> Software Link:</w:t>
      </w:r>
    </w:p>
    <w:p w14:paraId="4B95E8DC" w14:textId="77777777" w:rsidR="00E67EB5" w:rsidRPr="00E67EB5" w:rsidRDefault="00E67EB5" w:rsidP="00E67EB5">
      <w:pPr>
        <w:pStyle w:val="ListParagraph"/>
        <w:spacing w:after="0"/>
      </w:pPr>
      <w:r>
        <w:t xml:space="preserve"> </w:t>
      </w:r>
      <w:r w:rsidRPr="00E67EB5">
        <w:t>https://www.mentor.com/company/higher_ed/modelsim-student-edition</w:t>
      </w:r>
    </w:p>
    <w:p w14:paraId="5113236D" w14:textId="77777777" w:rsidR="002625BD" w:rsidRPr="008E5FD4" w:rsidRDefault="002625BD" w:rsidP="002625BD"/>
    <w:p w14:paraId="6642EED4" w14:textId="77777777" w:rsidR="002625BD" w:rsidRPr="006563C5" w:rsidRDefault="002625BD" w:rsidP="00577FE2">
      <w:pPr>
        <w:pStyle w:val="ListParagraph"/>
        <w:numPr>
          <w:ilvl w:val="0"/>
          <w:numId w:val="10"/>
        </w:numPr>
      </w:pPr>
      <w:r w:rsidRPr="006563C5">
        <w:t>J. Bhasker, “VHDL Primer”, Pearson Education</w:t>
      </w:r>
    </w:p>
    <w:p w14:paraId="30D119E0" w14:textId="77777777" w:rsidR="002625BD" w:rsidRPr="006563C5" w:rsidRDefault="002625BD" w:rsidP="00577FE2">
      <w:pPr>
        <w:pStyle w:val="ListParagraph"/>
        <w:numPr>
          <w:ilvl w:val="0"/>
          <w:numId w:val="10"/>
        </w:numPr>
      </w:pPr>
      <w:r w:rsidRPr="006563C5">
        <w:t>Douglas L. Perry, “VHDL Programming by Example”, Tata McGraw Hill</w:t>
      </w:r>
    </w:p>
    <w:p w14:paraId="60DA7E90" w14:textId="77777777" w:rsidR="002625BD" w:rsidRPr="006563C5" w:rsidRDefault="002625BD" w:rsidP="00577FE2">
      <w:pPr>
        <w:pStyle w:val="ListParagraph"/>
        <w:numPr>
          <w:ilvl w:val="0"/>
          <w:numId w:val="10"/>
        </w:numPr>
        <w:rPr>
          <w:b/>
        </w:rPr>
      </w:pPr>
      <w:r w:rsidRPr="008E5FD4">
        <w:t>http://esd.cs.ucr.edu/labs/tutorial/</w:t>
      </w:r>
    </w:p>
    <w:p w14:paraId="39365280" w14:textId="77777777" w:rsidR="002625BD" w:rsidRPr="006563C5" w:rsidRDefault="002625BD" w:rsidP="002625BD">
      <w:r w:rsidRPr="006563C5">
        <w:rPr>
          <w:b/>
        </w:rPr>
        <w:t xml:space="preserve">Pre Lab/ Prior Concepts: </w:t>
      </w:r>
    </w:p>
    <w:p w14:paraId="7407B976" w14:textId="11ABACE5" w:rsidR="002625BD" w:rsidRDefault="002625BD" w:rsidP="002625BD">
      <w:pPr>
        <w:spacing w:line="100" w:lineRule="atLeast"/>
        <w:jc w:val="both"/>
      </w:pPr>
    </w:p>
    <w:p w14:paraId="02147788" w14:textId="16A5A3D7" w:rsidR="00053E3C" w:rsidRPr="006563C5" w:rsidRDefault="00053E3C" w:rsidP="002625BD">
      <w:pPr>
        <w:spacing w:line="100" w:lineRule="atLeast"/>
        <w:jc w:val="both"/>
      </w:pPr>
      <w:r w:rsidRPr="006563C5">
        <w:t xml:space="preserve">VHDL is an acronym for </w:t>
      </w:r>
      <w:proofErr w:type="spellStart"/>
      <w:r w:rsidRPr="006563C5">
        <w:t>VHSlC</w:t>
      </w:r>
      <w:proofErr w:type="spellEnd"/>
      <w:r w:rsidRPr="006563C5">
        <w:t xml:space="preserve"> Hardware Description Language (VHSIC is an acronym for Very High Speed Integrated Circuits). It is a hardware description language that can be used to model a digital system at many levels of abstraction ranging from the algorithmic level to the gate level. The complexity of the digital system being </w:t>
      </w:r>
      <w:proofErr w:type="spellStart"/>
      <w:r w:rsidRPr="006563C5">
        <w:t>modeled</w:t>
      </w:r>
      <w:proofErr w:type="spellEnd"/>
      <w:r w:rsidRPr="006563C5">
        <w:t xml:space="preserve"> could vary from that of a simple gate to a complete digital electronic system, or anything in between. The digital system can also be described hierarchically. Timing can also be explicitly </w:t>
      </w:r>
      <w:proofErr w:type="spellStart"/>
      <w:r w:rsidRPr="006563C5">
        <w:t>modeled</w:t>
      </w:r>
      <w:proofErr w:type="spellEnd"/>
      <w:r w:rsidRPr="006563C5">
        <w:t xml:space="preserve"> in the same description.</w:t>
      </w:r>
    </w:p>
    <w:p w14:paraId="6762D036" w14:textId="77777777" w:rsidR="002625BD" w:rsidRPr="006563C5" w:rsidRDefault="002625BD" w:rsidP="002625BD">
      <w:pPr>
        <w:spacing w:line="100" w:lineRule="atLeast"/>
      </w:pPr>
    </w:p>
    <w:p w14:paraId="54DA9AA2" w14:textId="77777777" w:rsidR="002625BD" w:rsidRPr="006563C5" w:rsidRDefault="002625BD" w:rsidP="002625BD">
      <w:pPr>
        <w:spacing w:line="100" w:lineRule="atLeast"/>
      </w:pPr>
      <w:r w:rsidRPr="006563C5">
        <w:rPr>
          <w:b/>
        </w:rPr>
        <w:t>VHDL Programming Structure</w:t>
      </w:r>
    </w:p>
    <w:p w14:paraId="616B0BB8" w14:textId="20B5FDBA" w:rsidR="002625BD" w:rsidRDefault="002625BD" w:rsidP="002625BD">
      <w:pPr>
        <w:spacing w:line="100" w:lineRule="atLeast"/>
      </w:pPr>
    </w:p>
    <w:p w14:paraId="4E8C7009" w14:textId="77777777" w:rsidR="00053E3C" w:rsidRPr="006563C5" w:rsidRDefault="00053E3C" w:rsidP="00053E3C">
      <w:pPr>
        <w:spacing w:line="100" w:lineRule="atLeast"/>
      </w:pPr>
      <w:r w:rsidRPr="006563C5">
        <w:t>Entity and Architecture are the two main basic programming structures in VHDL.</w:t>
      </w:r>
    </w:p>
    <w:p w14:paraId="7CB2F251" w14:textId="77777777" w:rsidR="00053E3C" w:rsidRPr="006563C5" w:rsidRDefault="00053E3C" w:rsidP="00053E3C">
      <w:pPr>
        <w:spacing w:line="100" w:lineRule="atLeast"/>
      </w:pPr>
    </w:p>
    <w:p w14:paraId="78070C0D" w14:textId="77777777" w:rsidR="00053E3C" w:rsidRPr="006563C5" w:rsidRDefault="00053E3C" w:rsidP="00053E3C">
      <w:pPr>
        <w:spacing w:line="100" w:lineRule="atLeast"/>
        <w:jc w:val="both"/>
      </w:pPr>
      <w:r w:rsidRPr="006563C5">
        <w:rPr>
          <w:b/>
          <w:bCs/>
        </w:rPr>
        <w:t xml:space="preserve">Entity: </w:t>
      </w:r>
      <w:r w:rsidRPr="006563C5">
        <w:t xml:space="preserve">Entity can be seen as the black box view of the system. We define the inputs and outputs of the system which we need to interface. It is used to declare the </w:t>
      </w:r>
      <w:r w:rsidRPr="006563C5">
        <w:rPr>
          <w:iCs/>
        </w:rPr>
        <w:t>I/O ports</w:t>
      </w:r>
      <w:r w:rsidRPr="006563C5">
        <w:t xml:space="preserve"> of the circuit.</w:t>
      </w:r>
    </w:p>
    <w:p w14:paraId="41664E07" w14:textId="77777777" w:rsidR="00053E3C" w:rsidRPr="006563C5" w:rsidRDefault="00053E3C" w:rsidP="00053E3C">
      <w:pPr>
        <w:spacing w:line="100" w:lineRule="atLeast"/>
      </w:pPr>
      <w:proofErr w:type="spellStart"/>
      <w:r w:rsidRPr="006563C5">
        <w:t>Eg</w:t>
      </w:r>
      <w:proofErr w:type="spellEnd"/>
      <w:r w:rsidRPr="006563C5">
        <w:t>:</w:t>
      </w:r>
    </w:p>
    <w:p w14:paraId="0CCC2D66" w14:textId="77777777" w:rsidR="00053E3C" w:rsidRPr="006563C5" w:rsidRDefault="00053E3C" w:rsidP="00053E3C">
      <w:pPr>
        <w:spacing w:line="100" w:lineRule="atLeast"/>
        <w:ind w:firstLine="720"/>
      </w:pPr>
      <w:r w:rsidRPr="006563C5">
        <w:t>Entity ANDGATE is</w:t>
      </w:r>
    </w:p>
    <w:p w14:paraId="0FF66724" w14:textId="77777777" w:rsidR="00053E3C" w:rsidRPr="006563C5" w:rsidRDefault="00053E3C" w:rsidP="00053E3C">
      <w:pPr>
        <w:spacing w:line="100" w:lineRule="atLeast"/>
        <w:ind w:left="720" w:firstLine="720"/>
      </w:pPr>
      <w:r w:rsidRPr="006563C5">
        <w:t xml:space="preserve">Port (A: in </w:t>
      </w:r>
      <w:proofErr w:type="spellStart"/>
      <w:r w:rsidRPr="006563C5">
        <w:t>std_logic</w:t>
      </w:r>
      <w:proofErr w:type="spellEnd"/>
      <w:r w:rsidRPr="006563C5">
        <w:t>;</w:t>
      </w:r>
    </w:p>
    <w:p w14:paraId="7ADF95AF" w14:textId="77777777" w:rsidR="00053E3C" w:rsidRPr="006563C5" w:rsidRDefault="00053E3C" w:rsidP="00053E3C">
      <w:pPr>
        <w:spacing w:line="100" w:lineRule="atLeast"/>
        <w:ind w:left="1440" w:firstLine="720"/>
      </w:pPr>
      <w:r w:rsidRPr="006563C5">
        <w:t xml:space="preserve">B: in </w:t>
      </w:r>
      <w:proofErr w:type="spellStart"/>
      <w:r w:rsidRPr="006563C5">
        <w:t>std_logic</w:t>
      </w:r>
      <w:proofErr w:type="spellEnd"/>
      <w:r w:rsidRPr="006563C5">
        <w:t>;</w:t>
      </w:r>
    </w:p>
    <w:p w14:paraId="6E7E50F5" w14:textId="77777777" w:rsidR="00053E3C" w:rsidRPr="006563C5" w:rsidRDefault="00053E3C" w:rsidP="00053E3C">
      <w:pPr>
        <w:spacing w:line="100" w:lineRule="atLeast"/>
        <w:ind w:left="1440" w:firstLine="720"/>
      </w:pPr>
      <w:r w:rsidRPr="006563C5">
        <w:t xml:space="preserve">Y: out </w:t>
      </w:r>
      <w:proofErr w:type="spellStart"/>
      <w:r w:rsidRPr="006563C5">
        <w:t>std_logic</w:t>
      </w:r>
      <w:proofErr w:type="spellEnd"/>
      <w:r w:rsidRPr="006563C5">
        <w:t>);</w:t>
      </w:r>
    </w:p>
    <w:p w14:paraId="7EF4C6E7" w14:textId="77777777" w:rsidR="00053E3C" w:rsidRPr="006563C5" w:rsidRDefault="00053E3C" w:rsidP="00053E3C">
      <w:pPr>
        <w:spacing w:line="100" w:lineRule="atLeast"/>
        <w:rPr>
          <w:rFonts w:eastAsia="Calibri"/>
        </w:rPr>
      </w:pPr>
      <w:r w:rsidRPr="006563C5">
        <w:t>End entity ANDGATE;</w:t>
      </w:r>
    </w:p>
    <w:p w14:paraId="0F7F8E85" w14:textId="77777777" w:rsidR="00053E3C" w:rsidRPr="006563C5" w:rsidRDefault="00053E3C" w:rsidP="00053E3C">
      <w:pPr>
        <w:spacing w:line="100" w:lineRule="atLeast"/>
      </w:pPr>
    </w:p>
    <w:p w14:paraId="2B8B4EDF" w14:textId="77777777" w:rsidR="00053E3C" w:rsidRPr="006563C5" w:rsidRDefault="00053E3C" w:rsidP="00053E3C">
      <w:pPr>
        <w:spacing w:line="100" w:lineRule="atLeast"/>
      </w:pPr>
      <w:r w:rsidRPr="006563C5">
        <w:t xml:space="preserve">Entity name ANDGATE is given by the programmer, each entity must have a name. </w:t>
      </w:r>
    </w:p>
    <w:p w14:paraId="1A5D9097" w14:textId="77777777" w:rsidR="00053E3C" w:rsidRPr="006563C5" w:rsidRDefault="00053E3C" w:rsidP="00053E3C">
      <w:pPr>
        <w:spacing w:line="100" w:lineRule="atLeast"/>
      </w:pPr>
    </w:p>
    <w:p w14:paraId="1280A097" w14:textId="77777777" w:rsidR="00053E3C" w:rsidRPr="006563C5" w:rsidRDefault="00053E3C" w:rsidP="00053E3C">
      <w:pPr>
        <w:spacing w:line="100" w:lineRule="atLeast"/>
        <w:jc w:val="both"/>
      </w:pPr>
      <w:r w:rsidRPr="006563C5">
        <w:rPr>
          <w:b/>
          <w:bCs/>
        </w:rPr>
        <w:t xml:space="preserve">Architecture: </w:t>
      </w:r>
      <w:r w:rsidRPr="006563C5">
        <w:t xml:space="preserve">Architecture defines what is in our black box that we described using ENTITY. The description code resides within architecture portion. Either </w:t>
      </w:r>
      <w:proofErr w:type="spellStart"/>
      <w:r w:rsidRPr="006563C5">
        <w:t>behavioral</w:t>
      </w:r>
      <w:proofErr w:type="spellEnd"/>
      <w:r w:rsidRPr="006563C5">
        <w:t xml:space="preserve"> or structural models can be used to describe our system in the architecture. In Architecture we will have interconnections, processes, components, etc.</w:t>
      </w:r>
    </w:p>
    <w:p w14:paraId="6B9D6904" w14:textId="77777777" w:rsidR="00053E3C" w:rsidRPr="006563C5" w:rsidRDefault="00053E3C" w:rsidP="00053E3C">
      <w:pPr>
        <w:spacing w:line="100" w:lineRule="atLeast"/>
      </w:pPr>
      <w:proofErr w:type="spellStart"/>
      <w:r w:rsidRPr="006563C5">
        <w:t>Eg</w:t>
      </w:r>
      <w:proofErr w:type="spellEnd"/>
      <w:r w:rsidRPr="006563C5">
        <w:t xml:space="preserve">: </w:t>
      </w:r>
    </w:p>
    <w:p w14:paraId="10D2A615" w14:textId="77777777" w:rsidR="00053E3C" w:rsidRPr="006563C5" w:rsidRDefault="00053E3C" w:rsidP="00053E3C">
      <w:pPr>
        <w:spacing w:line="100" w:lineRule="atLeast"/>
        <w:ind w:firstLine="720"/>
      </w:pPr>
      <w:r w:rsidRPr="006563C5">
        <w:t>Architecture AND1 of ANDGATE is</w:t>
      </w:r>
    </w:p>
    <w:p w14:paraId="7C3A2F32" w14:textId="77777777" w:rsidR="00053E3C" w:rsidRPr="006563C5" w:rsidRDefault="00053E3C" w:rsidP="00053E3C">
      <w:pPr>
        <w:spacing w:line="100" w:lineRule="atLeast"/>
        <w:ind w:left="720" w:firstLine="720"/>
      </w:pPr>
      <w:r w:rsidRPr="006563C5">
        <w:t>--declarations</w:t>
      </w:r>
    </w:p>
    <w:p w14:paraId="5F317A83" w14:textId="77777777" w:rsidR="00053E3C" w:rsidRPr="006563C5" w:rsidRDefault="00053E3C" w:rsidP="00053E3C">
      <w:pPr>
        <w:spacing w:line="100" w:lineRule="atLeast"/>
        <w:ind w:firstLine="720"/>
      </w:pPr>
      <w:r w:rsidRPr="006563C5">
        <w:t>Begin</w:t>
      </w:r>
    </w:p>
    <w:p w14:paraId="0835DC6B" w14:textId="77777777" w:rsidR="00053E3C" w:rsidRPr="006563C5" w:rsidRDefault="00053E3C" w:rsidP="00053E3C">
      <w:pPr>
        <w:spacing w:line="100" w:lineRule="atLeast"/>
        <w:ind w:left="720" w:firstLine="720"/>
      </w:pPr>
      <w:r w:rsidRPr="006563C5">
        <w:t>--statements</w:t>
      </w:r>
    </w:p>
    <w:p w14:paraId="1555ACC5" w14:textId="77777777" w:rsidR="00053E3C" w:rsidRPr="006563C5" w:rsidRDefault="00053E3C" w:rsidP="00053E3C">
      <w:pPr>
        <w:spacing w:line="100" w:lineRule="atLeast"/>
        <w:ind w:left="720" w:firstLine="720"/>
      </w:pPr>
      <w:r w:rsidRPr="006563C5">
        <w:t>Y &lt;= A AND B;</w:t>
      </w:r>
    </w:p>
    <w:p w14:paraId="12D1C860" w14:textId="77777777" w:rsidR="00053E3C" w:rsidRPr="006563C5" w:rsidRDefault="00053E3C" w:rsidP="00053E3C">
      <w:pPr>
        <w:spacing w:line="100" w:lineRule="atLeast"/>
        <w:ind w:firstLine="720"/>
      </w:pPr>
      <w:r w:rsidRPr="006563C5">
        <w:t>End architecture AND1;</w:t>
      </w:r>
    </w:p>
    <w:p w14:paraId="1500D74E" w14:textId="77777777" w:rsidR="00053E3C" w:rsidRPr="006563C5" w:rsidRDefault="00053E3C" w:rsidP="00053E3C">
      <w:pPr>
        <w:spacing w:line="100" w:lineRule="atLeast"/>
      </w:pPr>
    </w:p>
    <w:p w14:paraId="5C50894D" w14:textId="77777777" w:rsidR="00053E3C" w:rsidRPr="006563C5" w:rsidRDefault="00053E3C" w:rsidP="00053E3C">
      <w:pPr>
        <w:spacing w:line="100" w:lineRule="atLeast"/>
        <w:jc w:val="both"/>
      </w:pPr>
      <w:r w:rsidRPr="006563C5">
        <w:t>Entity name or architecture name is user defined. Identifiers can have uppercase alphabets, lowercase alphabets, and numbers and underscore (_). First letter of identifier must be an alphabet and identifier cannot end with an underscore. In VHDL, keywords and user identifiers are case insensitive.</w:t>
      </w:r>
    </w:p>
    <w:p w14:paraId="18B03122" w14:textId="77777777" w:rsidR="00053E3C" w:rsidRPr="006563C5" w:rsidRDefault="00053E3C" w:rsidP="00053E3C">
      <w:pPr>
        <w:spacing w:line="100" w:lineRule="atLeast"/>
      </w:pPr>
    </w:p>
    <w:p w14:paraId="3A5996E1" w14:textId="77777777" w:rsidR="00053E3C" w:rsidRPr="006563C5" w:rsidRDefault="00053E3C" w:rsidP="00053E3C">
      <w:pPr>
        <w:jc w:val="both"/>
      </w:pPr>
      <w:r w:rsidRPr="006563C5">
        <w:t xml:space="preserve">VHDL is strongly typed language i.e. every object must be declared. Standardized design libraries are typically used and are included prior to the entity declaration. This is accomplished by including the code "library </w:t>
      </w:r>
      <w:proofErr w:type="spellStart"/>
      <w:r w:rsidRPr="006563C5">
        <w:t>ieee</w:t>
      </w:r>
      <w:proofErr w:type="spellEnd"/>
      <w:r w:rsidRPr="006563C5">
        <w:t>;" and "use ieee.std_logic_1164.all;"</w:t>
      </w:r>
    </w:p>
    <w:p w14:paraId="00D38B1C" w14:textId="615A0B08" w:rsidR="00053E3C" w:rsidRDefault="00053E3C" w:rsidP="002625BD">
      <w:pPr>
        <w:spacing w:line="100" w:lineRule="atLeast"/>
      </w:pPr>
    </w:p>
    <w:p w14:paraId="26757230" w14:textId="77777777" w:rsidR="00053E3C" w:rsidRPr="006563C5" w:rsidRDefault="00053E3C" w:rsidP="00053E3C">
      <w:pPr>
        <w:spacing w:line="100" w:lineRule="atLeast"/>
        <w:rPr>
          <w:b/>
          <w:iCs/>
        </w:rPr>
      </w:pPr>
      <w:r w:rsidRPr="006563C5">
        <w:rPr>
          <w:b/>
          <w:iCs/>
        </w:rPr>
        <w:t>Implementation Details:</w:t>
      </w:r>
    </w:p>
    <w:p w14:paraId="02AA5596" w14:textId="77777777" w:rsidR="00053E3C" w:rsidRPr="006563C5" w:rsidRDefault="00053E3C" w:rsidP="00053E3C">
      <w:pPr>
        <w:spacing w:line="100" w:lineRule="atLeast"/>
        <w:rPr>
          <w:b/>
          <w:iCs/>
        </w:rPr>
      </w:pPr>
    </w:p>
    <w:p w14:paraId="5BA20D2B" w14:textId="77777777" w:rsidR="00053E3C" w:rsidRPr="006563C5" w:rsidRDefault="00053E3C" w:rsidP="00053E3C">
      <w:pPr>
        <w:spacing w:line="100" w:lineRule="atLeast"/>
      </w:pPr>
      <w:r w:rsidRPr="006563C5">
        <w:rPr>
          <w:b/>
          <w:iCs/>
        </w:rPr>
        <w:t>VHDL program code</w:t>
      </w:r>
    </w:p>
    <w:p w14:paraId="72E014DE" w14:textId="77777777" w:rsidR="00053E3C" w:rsidRDefault="00053E3C" w:rsidP="00053E3C">
      <w:pPr>
        <w:spacing w:line="100" w:lineRule="atLeast"/>
      </w:pPr>
    </w:p>
    <w:p w14:paraId="51266620" w14:textId="77777777" w:rsidR="00053E3C" w:rsidRDefault="00053E3C" w:rsidP="00053E3C">
      <w:r>
        <w:rPr>
          <w:rFonts w:ascii="Arial" w:hAnsi="Arial" w:cs="Arial"/>
          <w:color w:val="222222"/>
          <w:shd w:val="clear" w:color="auto" w:fill="FFFFFF"/>
        </w:rPr>
        <w:t>library </w:t>
      </w:r>
      <w:proofErr w:type="spellStart"/>
      <w:r>
        <w:rPr>
          <w:rStyle w:val="il"/>
          <w:rFonts w:ascii="Arial" w:hAnsi="Arial" w:cs="Arial"/>
          <w:color w:val="222222"/>
          <w:shd w:val="clear" w:color="auto" w:fill="FFFFFF"/>
        </w:rPr>
        <w:t>ieee</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t>use </w:t>
      </w:r>
      <w:proofErr w:type="spellStart"/>
      <w:r>
        <w:rPr>
          <w:rStyle w:val="il"/>
          <w:rFonts w:ascii="Arial" w:hAnsi="Arial" w:cs="Arial"/>
          <w:color w:val="222222"/>
          <w:shd w:val="clear" w:color="auto" w:fill="FFFFFF"/>
        </w:rPr>
        <w:t>ieee</w:t>
      </w:r>
      <w:r>
        <w:rPr>
          <w:rFonts w:ascii="Arial" w:hAnsi="Arial" w:cs="Arial"/>
          <w:color w:val="222222"/>
          <w:shd w:val="clear" w:color="auto" w:fill="FFFFFF"/>
        </w:rPr>
        <w:t>.std_logic_unsigned.all</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t>use </w:t>
      </w:r>
      <w:r>
        <w:rPr>
          <w:rStyle w:val="il"/>
          <w:rFonts w:ascii="Arial" w:hAnsi="Arial" w:cs="Arial"/>
          <w:color w:val="222222"/>
          <w:shd w:val="clear" w:color="auto" w:fill="FFFFFF"/>
        </w:rPr>
        <w:t>ieee</w:t>
      </w:r>
      <w:r>
        <w:rPr>
          <w:rFonts w:ascii="Arial" w:hAnsi="Arial" w:cs="Arial"/>
          <w:color w:val="222222"/>
          <w:shd w:val="clear" w:color="auto" w:fill="FFFFFF"/>
        </w:rPr>
        <w:t>.std_logic_1164.all;</w:t>
      </w:r>
      <w:r>
        <w:rPr>
          <w:rFonts w:ascii="Arial" w:hAnsi="Arial" w:cs="Arial"/>
          <w:color w:val="222222"/>
        </w:rPr>
        <w:br/>
      </w:r>
      <w:r>
        <w:rPr>
          <w:rFonts w:ascii="Arial" w:hAnsi="Arial" w:cs="Arial"/>
          <w:color w:val="222222"/>
          <w:shd w:val="clear" w:color="auto" w:fill="FFFFFF"/>
        </w:rPr>
        <w:t>use </w:t>
      </w:r>
      <w:proofErr w:type="spellStart"/>
      <w:r>
        <w:rPr>
          <w:rStyle w:val="il"/>
          <w:rFonts w:ascii="Arial" w:hAnsi="Arial" w:cs="Arial"/>
          <w:color w:val="222222"/>
          <w:shd w:val="clear" w:color="auto" w:fill="FFFFFF"/>
        </w:rPr>
        <w:t>ieee</w:t>
      </w:r>
      <w:r>
        <w:rPr>
          <w:rFonts w:ascii="Arial" w:hAnsi="Arial" w:cs="Arial"/>
          <w:color w:val="222222"/>
          <w:shd w:val="clear" w:color="auto" w:fill="FFFFFF"/>
        </w:rPr>
        <w:t>.std_logic_arith.all</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entity exp_7 is</w:t>
      </w:r>
      <w:r>
        <w:rPr>
          <w:rFonts w:ascii="Arial" w:hAnsi="Arial" w:cs="Arial"/>
          <w:color w:val="222222"/>
        </w:rPr>
        <w:br/>
      </w:r>
      <w:r>
        <w:rPr>
          <w:rFonts w:ascii="Arial" w:hAnsi="Arial" w:cs="Arial"/>
          <w:color w:val="222222"/>
          <w:shd w:val="clear" w:color="auto" w:fill="FFFFFF"/>
        </w:rPr>
        <w:t>port(</w:t>
      </w:r>
      <w:r>
        <w:rPr>
          <w:rFonts w:ascii="Arial" w:hAnsi="Arial" w:cs="Arial"/>
          <w:color w:val="222222"/>
        </w:rPr>
        <w:br/>
      </w:r>
      <w:proofErr w:type="spellStart"/>
      <w:r>
        <w:rPr>
          <w:rFonts w:ascii="Arial" w:hAnsi="Arial" w:cs="Arial"/>
          <w:color w:val="222222"/>
          <w:shd w:val="clear" w:color="auto" w:fill="FFFFFF"/>
        </w:rPr>
        <w:t>a,b,c</w:t>
      </w:r>
      <w:proofErr w:type="spellEnd"/>
      <w:r>
        <w:rPr>
          <w:rFonts w:ascii="Arial" w:hAnsi="Arial" w:cs="Arial"/>
          <w:color w:val="222222"/>
          <w:shd w:val="clear" w:color="auto" w:fill="FFFFFF"/>
        </w:rPr>
        <w:t xml:space="preserve"> : in </w:t>
      </w:r>
      <w:proofErr w:type="spellStart"/>
      <w:r>
        <w:rPr>
          <w:rFonts w:ascii="Arial" w:hAnsi="Arial" w:cs="Arial"/>
          <w:color w:val="222222"/>
          <w:shd w:val="clear" w:color="auto" w:fill="FFFFFF"/>
        </w:rPr>
        <w:t>std_logic</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t xml:space="preserve">s, carry : out </w:t>
      </w:r>
      <w:proofErr w:type="spellStart"/>
      <w:r>
        <w:rPr>
          <w:rFonts w:ascii="Arial" w:hAnsi="Arial" w:cs="Arial"/>
          <w:color w:val="222222"/>
          <w:shd w:val="clear" w:color="auto" w:fill="FFFFFF"/>
        </w:rPr>
        <w:t>std_logic</w:t>
      </w:r>
      <w:proofErr w:type="spellEnd"/>
      <w:r>
        <w:rPr>
          <w:rFonts w:ascii="Arial" w:hAnsi="Arial" w:cs="Arial"/>
          <w:color w:val="222222"/>
        </w:rPr>
        <w:br/>
      </w:r>
      <w:r>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t>end entity;</w:t>
      </w:r>
      <w:r>
        <w:rPr>
          <w:rFonts w:ascii="Arial" w:hAnsi="Arial" w:cs="Arial"/>
          <w:color w:val="222222"/>
        </w:rPr>
        <w:br/>
      </w:r>
      <w:r>
        <w:rPr>
          <w:rFonts w:ascii="Arial" w:hAnsi="Arial" w:cs="Arial"/>
          <w:color w:val="222222"/>
        </w:rPr>
        <w:br/>
      </w:r>
      <w:r>
        <w:rPr>
          <w:rFonts w:ascii="Arial" w:hAnsi="Arial" w:cs="Arial"/>
          <w:color w:val="222222"/>
          <w:shd w:val="clear" w:color="auto" w:fill="FFFFFF"/>
        </w:rPr>
        <w:t>architecture exp7_arch of exp_7 is</w:t>
      </w:r>
      <w:r>
        <w:rPr>
          <w:rFonts w:ascii="Arial" w:hAnsi="Arial" w:cs="Arial"/>
          <w:color w:val="222222"/>
        </w:rPr>
        <w:br/>
      </w:r>
      <w:r>
        <w:rPr>
          <w:rFonts w:ascii="Arial" w:hAnsi="Arial" w:cs="Arial"/>
          <w:color w:val="222222"/>
          <w:shd w:val="clear" w:color="auto" w:fill="FFFFFF"/>
        </w:rPr>
        <w:t>begin</w:t>
      </w:r>
      <w:r>
        <w:rPr>
          <w:rFonts w:ascii="Arial" w:hAnsi="Arial" w:cs="Arial"/>
          <w:color w:val="222222"/>
        </w:rPr>
        <w:br/>
      </w:r>
      <w:r>
        <w:rPr>
          <w:rFonts w:ascii="Arial" w:hAnsi="Arial" w:cs="Arial"/>
          <w:color w:val="222222"/>
          <w:shd w:val="clear" w:color="auto" w:fill="FFFFFF"/>
        </w:rPr>
        <w:t xml:space="preserve">s &lt;= a </w:t>
      </w:r>
      <w:proofErr w:type="spellStart"/>
      <w:r>
        <w:rPr>
          <w:rFonts w:ascii="Arial" w:hAnsi="Arial" w:cs="Arial"/>
          <w:color w:val="222222"/>
          <w:shd w:val="clear" w:color="auto" w:fill="FFFFFF"/>
        </w:rPr>
        <w:t>xor</w:t>
      </w:r>
      <w:proofErr w:type="spellEnd"/>
      <w:r>
        <w:rPr>
          <w:rFonts w:ascii="Arial" w:hAnsi="Arial" w:cs="Arial"/>
          <w:color w:val="222222"/>
          <w:shd w:val="clear" w:color="auto" w:fill="FFFFFF"/>
        </w:rPr>
        <w:t xml:space="preserve"> b </w:t>
      </w:r>
      <w:proofErr w:type="spellStart"/>
      <w:r>
        <w:rPr>
          <w:rFonts w:ascii="Arial" w:hAnsi="Arial" w:cs="Arial"/>
          <w:color w:val="222222"/>
          <w:shd w:val="clear" w:color="auto" w:fill="FFFFFF"/>
        </w:rPr>
        <w:t>xor</w:t>
      </w:r>
      <w:proofErr w:type="spellEnd"/>
      <w:r>
        <w:rPr>
          <w:rFonts w:ascii="Arial" w:hAnsi="Arial" w:cs="Arial"/>
          <w:color w:val="222222"/>
          <w:shd w:val="clear" w:color="auto" w:fill="FFFFFF"/>
        </w:rPr>
        <w:t xml:space="preserve"> c;</w:t>
      </w:r>
      <w:r>
        <w:rPr>
          <w:rFonts w:ascii="Arial" w:hAnsi="Arial" w:cs="Arial"/>
          <w:color w:val="222222"/>
        </w:rPr>
        <w:br/>
      </w:r>
      <w:r>
        <w:rPr>
          <w:rFonts w:ascii="Arial" w:hAnsi="Arial" w:cs="Arial"/>
          <w:color w:val="222222"/>
          <w:shd w:val="clear" w:color="auto" w:fill="FFFFFF"/>
        </w:rPr>
        <w:lastRenderedPageBreak/>
        <w:t>carry &lt;= (a and b) or (c and a) or (c and b);</w:t>
      </w:r>
      <w:r>
        <w:rPr>
          <w:rFonts w:ascii="Arial" w:hAnsi="Arial" w:cs="Arial"/>
          <w:color w:val="222222"/>
        </w:rPr>
        <w:br/>
      </w:r>
      <w:r>
        <w:rPr>
          <w:rFonts w:ascii="Arial" w:hAnsi="Arial" w:cs="Arial"/>
          <w:color w:val="222222"/>
          <w:shd w:val="clear" w:color="auto" w:fill="FFFFFF"/>
        </w:rPr>
        <w:t>end;</w:t>
      </w:r>
    </w:p>
    <w:p w14:paraId="1A52E79D" w14:textId="11D08AEA" w:rsidR="00053E3C" w:rsidRPr="000D67CF" w:rsidRDefault="00053E3C" w:rsidP="00053E3C">
      <w:pPr>
        <w:rPr>
          <w:sz w:val="20"/>
          <w:szCs w:val="20"/>
        </w:rPr>
      </w:pPr>
    </w:p>
    <w:p w14:paraId="56661D0D" w14:textId="07DD6C85" w:rsidR="00053E3C" w:rsidRDefault="00053E3C" w:rsidP="002625BD">
      <w:pPr>
        <w:spacing w:line="100" w:lineRule="atLeast"/>
      </w:pPr>
    </w:p>
    <w:p w14:paraId="05737E17" w14:textId="77777777" w:rsidR="00053E3C" w:rsidRDefault="00053E3C" w:rsidP="00053E3C">
      <w:pPr>
        <w:rPr>
          <w:sz w:val="20"/>
          <w:szCs w:val="20"/>
        </w:rPr>
      </w:pPr>
      <w:r>
        <w:rPr>
          <w:b/>
          <w:bCs/>
        </w:rPr>
        <w:t>RTL Viewer Output:</w:t>
      </w:r>
    </w:p>
    <w:p w14:paraId="5498D014" w14:textId="535EA2CA" w:rsidR="00053E3C" w:rsidRDefault="00053E3C" w:rsidP="002625BD">
      <w:pPr>
        <w:spacing w:line="100" w:lineRule="atLeast"/>
      </w:pPr>
    </w:p>
    <w:p w14:paraId="7097FCF7" w14:textId="37AFCEFB" w:rsidR="00053E3C" w:rsidRDefault="00053E3C" w:rsidP="002625BD">
      <w:pPr>
        <w:spacing w:line="100" w:lineRule="atLeast"/>
      </w:pPr>
      <w:r>
        <w:rPr>
          <w:noProof/>
        </w:rPr>
        <w:drawing>
          <wp:inline distT="0" distB="0" distL="0" distR="0" wp14:anchorId="50E3A3AB" wp14:editId="1E15717F">
            <wp:extent cx="5943600" cy="35496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3549650"/>
                    </a:xfrm>
                    <a:prstGeom prst="rect">
                      <a:avLst/>
                    </a:prstGeom>
                  </pic:spPr>
                </pic:pic>
              </a:graphicData>
            </a:graphic>
          </wp:inline>
        </w:drawing>
      </w:r>
    </w:p>
    <w:p w14:paraId="6EA455B6" w14:textId="317921DA" w:rsidR="00053E3C" w:rsidRDefault="00053E3C" w:rsidP="002625BD">
      <w:pPr>
        <w:spacing w:line="100" w:lineRule="atLeast"/>
      </w:pPr>
    </w:p>
    <w:p w14:paraId="0F14700E" w14:textId="590A27F8" w:rsidR="00053E3C" w:rsidRDefault="00053E3C" w:rsidP="002625BD">
      <w:pPr>
        <w:spacing w:line="100" w:lineRule="atLeast"/>
        <w:rPr>
          <w:b/>
          <w:bCs/>
        </w:rPr>
      </w:pPr>
      <w:r w:rsidRPr="00053E3C">
        <w:rPr>
          <w:b/>
          <w:bCs/>
        </w:rPr>
        <w:t>Full Adder Test Branch</w:t>
      </w:r>
    </w:p>
    <w:p w14:paraId="75AC475B" w14:textId="6D3A6E55" w:rsidR="00053E3C" w:rsidRDefault="00053E3C" w:rsidP="002625BD">
      <w:pPr>
        <w:spacing w:line="100" w:lineRule="atLeast"/>
      </w:pPr>
    </w:p>
    <w:p w14:paraId="4E5B8CF8" w14:textId="0A940ED1" w:rsidR="00053E3C" w:rsidRDefault="00053E3C" w:rsidP="00053E3C">
      <w:pPr>
        <w:rPr>
          <w:rFonts w:ascii="Arial" w:hAnsi="Arial" w:cs="Arial"/>
          <w:color w:val="222222"/>
          <w:shd w:val="clear" w:color="auto" w:fill="FFFFFF"/>
        </w:rPr>
      </w:pPr>
      <w:r>
        <w:rPr>
          <w:rFonts w:ascii="Arial" w:hAnsi="Arial" w:cs="Arial"/>
          <w:color w:val="222222"/>
          <w:shd w:val="clear" w:color="auto" w:fill="FFFFFF"/>
        </w:rPr>
        <w:t>library </w:t>
      </w:r>
      <w:r>
        <w:rPr>
          <w:rStyle w:val="il"/>
          <w:rFonts w:ascii="Arial" w:hAnsi="Arial" w:cs="Arial"/>
          <w:color w:val="222222"/>
          <w:shd w:val="clear" w:color="auto" w:fill="FFFFFF"/>
        </w:rPr>
        <w:t>IEEE</w:t>
      </w:r>
      <w:r>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t>use </w:t>
      </w:r>
      <w:r>
        <w:rPr>
          <w:rStyle w:val="il"/>
          <w:rFonts w:ascii="Arial" w:hAnsi="Arial" w:cs="Arial"/>
          <w:color w:val="222222"/>
          <w:shd w:val="clear" w:color="auto" w:fill="FFFFFF"/>
        </w:rPr>
        <w:t>IEEE</w:t>
      </w:r>
      <w:r>
        <w:rPr>
          <w:rFonts w:ascii="Arial" w:hAnsi="Arial" w:cs="Arial"/>
          <w:color w:val="222222"/>
          <w:shd w:val="clear" w:color="auto" w:fill="FFFFFF"/>
        </w:rPr>
        <w:t>.STD_LOGIC_1164.all;</w:t>
      </w:r>
      <w:r>
        <w:rPr>
          <w:rFonts w:ascii="Arial" w:hAnsi="Arial" w:cs="Arial"/>
          <w:color w:val="222222"/>
        </w:rPr>
        <w:br/>
      </w:r>
      <w:r>
        <w:rPr>
          <w:rFonts w:ascii="Arial" w:hAnsi="Arial" w:cs="Arial"/>
          <w:color w:val="222222"/>
          <w:shd w:val="clear" w:color="auto" w:fill="FFFFFF"/>
        </w:rPr>
        <w:t>use </w:t>
      </w:r>
      <w:proofErr w:type="spellStart"/>
      <w:r>
        <w:rPr>
          <w:rStyle w:val="il"/>
          <w:rFonts w:ascii="Arial" w:hAnsi="Arial" w:cs="Arial"/>
          <w:color w:val="222222"/>
          <w:shd w:val="clear" w:color="auto" w:fill="FFFFFF"/>
        </w:rPr>
        <w:t>IEEE</w:t>
      </w:r>
      <w:r>
        <w:rPr>
          <w:rFonts w:ascii="Arial" w:hAnsi="Arial" w:cs="Arial"/>
          <w:color w:val="222222"/>
          <w:shd w:val="clear" w:color="auto" w:fill="FFFFFF"/>
        </w:rPr>
        <w:t>.STD_LOGIC_arith.all</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t>use </w:t>
      </w:r>
      <w:proofErr w:type="spellStart"/>
      <w:r>
        <w:rPr>
          <w:rStyle w:val="il"/>
          <w:rFonts w:ascii="Arial" w:hAnsi="Arial" w:cs="Arial"/>
          <w:color w:val="222222"/>
          <w:shd w:val="clear" w:color="auto" w:fill="FFFFFF"/>
        </w:rPr>
        <w:t>IEEE</w:t>
      </w:r>
      <w:r>
        <w:rPr>
          <w:rFonts w:ascii="Arial" w:hAnsi="Arial" w:cs="Arial"/>
          <w:color w:val="222222"/>
          <w:shd w:val="clear" w:color="auto" w:fill="FFFFFF"/>
        </w:rPr>
        <w:t>.STD_LOGIC_unsigned.all</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entity </w:t>
      </w:r>
      <w:proofErr w:type="spellStart"/>
      <w:r>
        <w:rPr>
          <w:rFonts w:ascii="Arial" w:hAnsi="Arial" w:cs="Arial"/>
          <w:color w:val="222222"/>
          <w:shd w:val="clear" w:color="auto" w:fill="FFFFFF"/>
        </w:rPr>
        <w:t>fulladder_gate_test</w:t>
      </w:r>
      <w:proofErr w:type="spellEnd"/>
      <w:r>
        <w:rPr>
          <w:rFonts w:ascii="Arial" w:hAnsi="Arial" w:cs="Arial"/>
          <w:color w:val="222222"/>
          <w:shd w:val="clear" w:color="auto" w:fill="FFFFFF"/>
        </w:rPr>
        <w:t xml:space="preserve"> is -- entity of tb should be blank</w:t>
      </w:r>
      <w:r>
        <w:rPr>
          <w:rFonts w:ascii="Arial" w:hAnsi="Arial" w:cs="Arial"/>
          <w:color w:val="222222"/>
        </w:rPr>
        <w:br/>
      </w:r>
      <w:r>
        <w:rPr>
          <w:rFonts w:ascii="Arial" w:hAnsi="Arial" w:cs="Arial"/>
          <w:color w:val="222222"/>
          <w:shd w:val="clear" w:color="auto" w:fill="FFFFFF"/>
        </w:rPr>
        <w:t xml:space="preserve">end </w:t>
      </w:r>
      <w:proofErr w:type="spellStart"/>
      <w:r>
        <w:rPr>
          <w:rFonts w:ascii="Arial" w:hAnsi="Arial" w:cs="Arial"/>
          <w:color w:val="222222"/>
          <w:shd w:val="clear" w:color="auto" w:fill="FFFFFF"/>
        </w:rPr>
        <w:t>fulladder_gate_test</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t>--}} End of automatically maintained section</w:t>
      </w:r>
      <w:r>
        <w:rPr>
          <w:rFonts w:ascii="Arial" w:hAnsi="Arial" w:cs="Arial"/>
          <w:color w:val="222222"/>
        </w:rPr>
        <w:br/>
      </w:r>
      <w:r>
        <w:rPr>
          <w:rFonts w:ascii="Arial" w:hAnsi="Arial" w:cs="Arial"/>
          <w:color w:val="222222"/>
          <w:shd w:val="clear" w:color="auto" w:fill="FFFFFF"/>
        </w:rPr>
        <w:t xml:space="preserve">architecture </w:t>
      </w:r>
      <w:proofErr w:type="spellStart"/>
      <w:r>
        <w:rPr>
          <w:rFonts w:ascii="Arial" w:hAnsi="Arial" w:cs="Arial"/>
          <w:color w:val="222222"/>
          <w:shd w:val="clear" w:color="auto" w:fill="FFFFFF"/>
        </w:rPr>
        <w:t>fulladder_gate_test_arch</w:t>
      </w:r>
      <w:proofErr w:type="spellEnd"/>
      <w:r>
        <w:rPr>
          <w:rFonts w:ascii="Arial" w:hAnsi="Arial" w:cs="Arial"/>
          <w:color w:val="222222"/>
          <w:shd w:val="clear" w:color="auto" w:fill="FFFFFF"/>
        </w:rPr>
        <w:t xml:space="preserve"> of </w:t>
      </w:r>
      <w:proofErr w:type="spellStart"/>
      <w:r>
        <w:rPr>
          <w:rFonts w:ascii="Arial" w:hAnsi="Arial" w:cs="Arial"/>
          <w:color w:val="222222"/>
          <w:shd w:val="clear" w:color="auto" w:fill="FFFFFF"/>
        </w:rPr>
        <w:t>fulladder_gate_test</w:t>
      </w:r>
      <w:proofErr w:type="spellEnd"/>
      <w:r>
        <w:rPr>
          <w:rFonts w:ascii="Arial" w:hAnsi="Arial" w:cs="Arial"/>
          <w:color w:val="222222"/>
          <w:shd w:val="clear" w:color="auto" w:fill="FFFFFF"/>
        </w:rPr>
        <w:t xml:space="preserve"> is</w:t>
      </w:r>
      <w:r>
        <w:rPr>
          <w:rFonts w:ascii="Arial" w:hAnsi="Arial" w:cs="Arial"/>
          <w:color w:val="222222"/>
        </w:rPr>
        <w:br/>
      </w:r>
      <w:r>
        <w:rPr>
          <w:rFonts w:ascii="Arial" w:hAnsi="Arial" w:cs="Arial"/>
          <w:color w:val="222222"/>
          <w:shd w:val="clear" w:color="auto" w:fill="FFFFFF"/>
        </w:rPr>
        <w:t xml:space="preserve"> component </w:t>
      </w:r>
      <w:proofErr w:type="spellStart"/>
      <w:r>
        <w:rPr>
          <w:rFonts w:ascii="Arial" w:hAnsi="Arial" w:cs="Arial"/>
          <w:color w:val="222222"/>
          <w:shd w:val="clear" w:color="auto" w:fill="FFFFFF"/>
        </w:rPr>
        <w:t>fulladder_gate</w:t>
      </w:r>
      <w:proofErr w:type="spellEnd"/>
      <w:r>
        <w:rPr>
          <w:rFonts w:ascii="Arial" w:hAnsi="Arial" w:cs="Arial"/>
          <w:color w:val="222222"/>
          <w:shd w:val="clear" w:color="auto" w:fill="FFFFFF"/>
        </w:rPr>
        <w:t xml:space="preserve"> is -- same as entity of your main code</w:t>
      </w:r>
      <w:r>
        <w:rPr>
          <w:rFonts w:ascii="Arial" w:hAnsi="Arial" w:cs="Arial"/>
          <w:color w:val="222222"/>
        </w:rPr>
        <w:br/>
      </w:r>
      <w:r>
        <w:rPr>
          <w:rFonts w:ascii="Arial" w:hAnsi="Arial" w:cs="Arial"/>
          <w:color w:val="222222"/>
          <w:shd w:val="clear" w:color="auto" w:fill="FFFFFF"/>
        </w:rPr>
        <w:t>port(</w:t>
      </w:r>
      <w:r>
        <w:rPr>
          <w:rFonts w:ascii="Arial" w:hAnsi="Arial" w:cs="Arial"/>
          <w:color w:val="222222"/>
        </w:rPr>
        <w:br/>
      </w:r>
      <w:proofErr w:type="spellStart"/>
      <w:r>
        <w:rPr>
          <w:rFonts w:ascii="Arial" w:hAnsi="Arial" w:cs="Arial"/>
          <w:color w:val="222222"/>
          <w:shd w:val="clear" w:color="auto" w:fill="FFFFFF"/>
        </w:rPr>
        <w:t>a,b,c</w:t>
      </w:r>
      <w:proofErr w:type="spellEnd"/>
      <w:r>
        <w:rPr>
          <w:rFonts w:ascii="Arial" w:hAnsi="Arial" w:cs="Arial"/>
          <w:color w:val="222222"/>
          <w:shd w:val="clear" w:color="auto" w:fill="FFFFFF"/>
        </w:rPr>
        <w:t xml:space="preserve"> : in </w:t>
      </w:r>
      <w:proofErr w:type="spellStart"/>
      <w:r>
        <w:rPr>
          <w:rFonts w:ascii="Arial" w:hAnsi="Arial" w:cs="Arial"/>
          <w:color w:val="222222"/>
          <w:shd w:val="clear" w:color="auto" w:fill="FFFFFF"/>
        </w:rPr>
        <w:t>std_logic</w:t>
      </w:r>
      <w:proofErr w:type="spellEnd"/>
      <w:r>
        <w:rPr>
          <w:rFonts w:ascii="Arial" w:hAnsi="Arial" w:cs="Arial"/>
          <w:color w:val="222222"/>
          <w:shd w:val="clear" w:color="auto" w:fill="FFFFFF"/>
        </w:rPr>
        <w:t>;</w:t>
      </w:r>
      <w:r>
        <w:rPr>
          <w:rFonts w:ascii="Arial" w:hAnsi="Arial" w:cs="Arial"/>
          <w:color w:val="222222"/>
        </w:rPr>
        <w:br/>
      </w:r>
      <w:proofErr w:type="spellStart"/>
      <w:r>
        <w:rPr>
          <w:rFonts w:ascii="Arial" w:hAnsi="Arial" w:cs="Arial"/>
          <w:color w:val="222222"/>
          <w:shd w:val="clear" w:color="auto" w:fill="FFFFFF"/>
        </w:rPr>
        <w:t>sum,carry</w:t>
      </w:r>
      <w:proofErr w:type="spellEnd"/>
      <w:r>
        <w:rPr>
          <w:rFonts w:ascii="Arial" w:hAnsi="Arial" w:cs="Arial"/>
          <w:color w:val="222222"/>
          <w:shd w:val="clear" w:color="auto" w:fill="FFFFFF"/>
        </w:rPr>
        <w:t xml:space="preserve">: out </w:t>
      </w:r>
      <w:proofErr w:type="spellStart"/>
      <w:r>
        <w:rPr>
          <w:rFonts w:ascii="Arial" w:hAnsi="Arial" w:cs="Arial"/>
          <w:color w:val="222222"/>
          <w:shd w:val="clear" w:color="auto" w:fill="FFFFFF"/>
        </w:rPr>
        <w:t>std_logic</w:t>
      </w:r>
      <w:proofErr w:type="spellEnd"/>
      <w:r>
        <w:rPr>
          <w:rFonts w:ascii="Arial" w:hAnsi="Arial" w:cs="Arial"/>
          <w:color w:val="222222"/>
        </w:rPr>
        <w:br/>
      </w:r>
      <w:r>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lastRenderedPageBreak/>
        <w:t> end component;</w:t>
      </w:r>
      <w:r>
        <w:rPr>
          <w:rFonts w:ascii="Arial" w:hAnsi="Arial" w:cs="Arial"/>
          <w:color w:val="222222"/>
        </w:rPr>
        <w:br/>
      </w:r>
      <w:r>
        <w:rPr>
          <w:rFonts w:ascii="Arial" w:hAnsi="Arial" w:cs="Arial"/>
          <w:color w:val="222222"/>
          <w:shd w:val="clear" w:color="auto" w:fill="FFFFFF"/>
        </w:rPr>
        <w:t> </w:t>
      </w:r>
      <w:r>
        <w:rPr>
          <w:rFonts w:ascii="Arial" w:hAnsi="Arial" w:cs="Arial"/>
          <w:color w:val="222222"/>
        </w:rPr>
        <w:br/>
      </w:r>
      <w:r>
        <w:rPr>
          <w:rFonts w:ascii="Arial" w:hAnsi="Arial" w:cs="Arial"/>
          <w:color w:val="222222"/>
          <w:shd w:val="clear" w:color="auto" w:fill="FFFFFF"/>
        </w:rPr>
        <w:t xml:space="preserve"> signal </w:t>
      </w:r>
      <w:proofErr w:type="spellStart"/>
      <w:r>
        <w:rPr>
          <w:rFonts w:ascii="Arial" w:hAnsi="Arial" w:cs="Arial"/>
          <w:color w:val="222222"/>
          <w:shd w:val="clear" w:color="auto" w:fill="FFFFFF"/>
        </w:rPr>
        <w:t>a,b,c,sum,carry</w:t>
      </w:r>
      <w:proofErr w:type="spellEnd"/>
      <w:r>
        <w:rPr>
          <w:rFonts w:ascii="Arial" w:hAnsi="Arial" w:cs="Arial"/>
          <w:color w:val="222222"/>
          <w:shd w:val="clear" w:color="auto" w:fill="FFFFFF"/>
        </w:rPr>
        <w:t xml:space="preserve"> : STD_LOGIC;</w:t>
      </w:r>
      <w:r>
        <w:rPr>
          <w:rFonts w:ascii="Arial" w:hAnsi="Arial" w:cs="Arial"/>
          <w:color w:val="222222"/>
        </w:rPr>
        <w:br/>
      </w:r>
      <w:r>
        <w:rPr>
          <w:rFonts w:ascii="Arial" w:hAnsi="Arial" w:cs="Arial"/>
          <w:color w:val="222222"/>
          <w:shd w:val="clear" w:color="auto" w:fill="FFFFFF"/>
        </w:rPr>
        <w:t>begin</w:t>
      </w:r>
      <w:r>
        <w:rPr>
          <w:rFonts w:ascii="Arial" w:hAnsi="Arial" w:cs="Arial"/>
          <w:color w:val="222222"/>
        </w:rPr>
        <w:br/>
      </w:r>
      <w:proofErr w:type="spellStart"/>
      <w:r>
        <w:rPr>
          <w:rFonts w:ascii="Arial" w:hAnsi="Arial" w:cs="Arial"/>
          <w:color w:val="222222"/>
          <w:shd w:val="clear" w:color="auto" w:fill="FFFFFF"/>
        </w:rPr>
        <w:t>uut</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fulladder_gate</w:t>
      </w:r>
      <w:proofErr w:type="spellEnd"/>
      <w:r>
        <w:rPr>
          <w:rFonts w:ascii="Arial" w:hAnsi="Arial" w:cs="Arial"/>
          <w:color w:val="222222"/>
          <w:shd w:val="clear" w:color="auto" w:fill="FFFFFF"/>
        </w:rPr>
        <w:t xml:space="preserve"> port map (</w:t>
      </w:r>
      <w:proofErr w:type="spellStart"/>
      <w:r>
        <w:rPr>
          <w:rFonts w:ascii="Arial" w:hAnsi="Arial" w:cs="Arial"/>
          <w:color w:val="222222"/>
          <w:shd w:val="clear" w:color="auto" w:fill="FFFFFF"/>
        </w:rPr>
        <w:t>a,b,c,sum,carry</w:t>
      </w:r>
      <w:proofErr w:type="spellEnd"/>
      <w:r>
        <w:rPr>
          <w:rFonts w:ascii="Arial" w:hAnsi="Arial" w:cs="Arial"/>
          <w:color w:val="222222"/>
          <w:shd w:val="clear" w:color="auto" w:fill="FFFFFF"/>
        </w:rPr>
        <w:t>) ; --positional mapping</w:t>
      </w:r>
      <w:r>
        <w:rPr>
          <w:rFonts w:ascii="Arial" w:hAnsi="Arial" w:cs="Arial"/>
          <w:color w:val="222222"/>
        </w:rPr>
        <w:br/>
      </w:r>
      <w:r>
        <w:rPr>
          <w:rFonts w:ascii="Arial" w:hAnsi="Arial" w:cs="Arial"/>
          <w:color w:val="222222"/>
          <w:shd w:val="clear" w:color="auto" w:fill="FFFFFF"/>
        </w:rPr>
        <w:t>process</w:t>
      </w:r>
      <w:r>
        <w:rPr>
          <w:rFonts w:ascii="Arial" w:hAnsi="Arial" w:cs="Arial"/>
          <w:color w:val="222222"/>
        </w:rPr>
        <w:br/>
      </w:r>
      <w:r>
        <w:rPr>
          <w:rFonts w:ascii="Arial" w:hAnsi="Arial" w:cs="Arial"/>
          <w:color w:val="222222"/>
          <w:shd w:val="clear" w:color="auto" w:fill="FFFFFF"/>
        </w:rPr>
        <w:t> begin -- write down the test cases</w:t>
      </w:r>
      <w:r>
        <w:rPr>
          <w:rFonts w:ascii="Arial" w:hAnsi="Arial" w:cs="Arial"/>
          <w:color w:val="222222"/>
        </w:rPr>
        <w:br/>
      </w:r>
      <w:r>
        <w:rPr>
          <w:rFonts w:ascii="Arial" w:hAnsi="Arial" w:cs="Arial"/>
          <w:color w:val="222222"/>
          <w:shd w:val="clear" w:color="auto" w:fill="FFFFFF"/>
        </w:rPr>
        <w:t> a &lt;='0';</w:t>
      </w:r>
      <w:r>
        <w:rPr>
          <w:rFonts w:ascii="Arial" w:hAnsi="Arial" w:cs="Arial"/>
          <w:color w:val="222222"/>
        </w:rPr>
        <w:br/>
      </w:r>
      <w:r>
        <w:rPr>
          <w:rFonts w:ascii="Arial" w:hAnsi="Arial" w:cs="Arial"/>
          <w:color w:val="222222"/>
          <w:shd w:val="clear" w:color="auto" w:fill="FFFFFF"/>
        </w:rPr>
        <w:t> b&lt;='0';</w:t>
      </w:r>
      <w:r>
        <w:rPr>
          <w:rFonts w:ascii="Arial" w:hAnsi="Arial" w:cs="Arial"/>
          <w:color w:val="222222"/>
        </w:rPr>
        <w:br/>
      </w:r>
      <w:r>
        <w:rPr>
          <w:rFonts w:ascii="Arial" w:hAnsi="Arial" w:cs="Arial"/>
          <w:color w:val="222222"/>
          <w:shd w:val="clear" w:color="auto" w:fill="FFFFFF"/>
        </w:rPr>
        <w:t> c&lt;='0';</w:t>
      </w:r>
      <w:r>
        <w:rPr>
          <w:rFonts w:ascii="Arial" w:hAnsi="Arial" w:cs="Arial"/>
          <w:color w:val="222222"/>
        </w:rPr>
        <w:br/>
      </w:r>
      <w:r>
        <w:rPr>
          <w:rFonts w:ascii="Arial" w:hAnsi="Arial" w:cs="Arial"/>
          <w:color w:val="222222"/>
          <w:shd w:val="clear" w:color="auto" w:fill="FFFFFF"/>
        </w:rPr>
        <w:t> wait for 10 ns;</w:t>
      </w:r>
      <w:r>
        <w:rPr>
          <w:rFonts w:ascii="Arial" w:hAnsi="Arial" w:cs="Arial"/>
          <w:color w:val="222222"/>
        </w:rPr>
        <w:br/>
      </w:r>
      <w:r>
        <w:rPr>
          <w:rFonts w:ascii="Arial" w:hAnsi="Arial" w:cs="Arial"/>
          <w:color w:val="222222"/>
          <w:shd w:val="clear" w:color="auto" w:fill="FFFFFF"/>
        </w:rPr>
        <w:t> a &lt;='0';</w:t>
      </w:r>
      <w:r>
        <w:rPr>
          <w:rFonts w:ascii="Arial" w:hAnsi="Arial" w:cs="Arial"/>
          <w:color w:val="222222"/>
        </w:rPr>
        <w:br/>
      </w:r>
      <w:r>
        <w:rPr>
          <w:rFonts w:ascii="Arial" w:hAnsi="Arial" w:cs="Arial"/>
          <w:color w:val="222222"/>
          <w:shd w:val="clear" w:color="auto" w:fill="FFFFFF"/>
        </w:rPr>
        <w:t> b&lt;='0';</w:t>
      </w:r>
      <w:r>
        <w:rPr>
          <w:rFonts w:ascii="Arial" w:hAnsi="Arial" w:cs="Arial"/>
          <w:color w:val="222222"/>
        </w:rPr>
        <w:br/>
      </w:r>
      <w:r>
        <w:rPr>
          <w:rFonts w:ascii="Arial" w:hAnsi="Arial" w:cs="Arial"/>
          <w:color w:val="222222"/>
          <w:shd w:val="clear" w:color="auto" w:fill="FFFFFF"/>
        </w:rPr>
        <w:t> c&lt;='1';</w:t>
      </w:r>
      <w:r>
        <w:rPr>
          <w:rFonts w:ascii="Arial" w:hAnsi="Arial" w:cs="Arial"/>
          <w:color w:val="222222"/>
        </w:rPr>
        <w:br/>
      </w:r>
      <w:r>
        <w:rPr>
          <w:rFonts w:ascii="Arial" w:hAnsi="Arial" w:cs="Arial"/>
          <w:color w:val="222222"/>
          <w:shd w:val="clear" w:color="auto" w:fill="FFFFFF"/>
        </w:rPr>
        <w:t> wait for 10 ns;</w:t>
      </w:r>
      <w:r>
        <w:rPr>
          <w:rFonts w:ascii="Arial" w:hAnsi="Arial" w:cs="Arial"/>
          <w:color w:val="222222"/>
        </w:rPr>
        <w:br/>
      </w:r>
      <w:r>
        <w:rPr>
          <w:rFonts w:ascii="Arial" w:hAnsi="Arial" w:cs="Arial"/>
          <w:color w:val="222222"/>
          <w:shd w:val="clear" w:color="auto" w:fill="FFFFFF"/>
        </w:rPr>
        <w:t>  a &lt;='0';</w:t>
      </w:r>
      <w:r>
        <w:rPr>
          <w:rFonts w:ascii="Arial" w:hAnsi="Arial" w:cs="Arial"/>
          <w:color w:val="222222"/>
        </w:rPr>
        <w:br/>
      </w:r>
      <w:r>
        <w:rPr>
          <w:rFonts w:ascii="Arial" w:hAnsi="Arial" w:cs="Arial"/>
          <w:color w:val="222222"/>
          <w:shd w:val="clear" w:color="auto" w:fill="FFFFFF"/>
        </w:rPr>
        <w:t> b&lt;='1';</w:t>
      </w:r>
      <w:r>
        <w:rPr>
          <w:rFonts w:ascii="Arial" w:hAnsi="Arial" w:cs="Arial"/>
          <w:color w:val="222222"/>
        </w:rPr>
        <w:br/>
      </w:r>
      <w:r>
        <w:rPr>
          <w:rFonts w:ascii="Arial" w:hAnsi="Arial" w:cs="Arial"/>
          <w:color w:val="222222"/>
          <w:shd w:val="clear" w:color="auto" w:fill="FFFFFF"/>
        </w:rPr>
        <w:t> c&lt;='0';</w:t>
      </w:r>
      <w:r>
        <w:rPr>
          <w:rFonts w:ascii="Arial" w:hAnsi="Arial" w:cs="Arial"/>
          <w:color w:val="222222"/>
        </w:rPr>
        <w:br/>
      </w:r>
      <w:r>
        <w:rPr>
          <w:rFonts w:ascii="Arial" w:hAnsi="Arial" w:cs="Arial"/>
          <w:color w:val="222222"/>
          <w:shd w:val="clear" w:color="auto" w:fill="FFFFFF"/>
        </w:rPr>
        <w:t>  wait for 10 ns;</w:t>
      </w:r>
      <w:r>
        <w:rPr>
          <w:rFonts w:ascii="Arial" w:hAnsi="Arial" w:cs="Arial"/>
          <w:color w:val="222222"/>
        </w:rPr>
        <w:br/>
      </w:r>
      <w:r>
        <w:rPr>
          <w:rFonts w:ascii="Arial" w:hAnsi="Arial" w:cs="Arial"/>
          <w:color w:val="222222"/>
          <w:shd w:val="clear" w:color="auto" w:fill="FFFFFF"/>
        </w:rPr>
        <w:t>  a &lt;='0';</w:t>
      </w:r>
      <w:r>
        <w:rPr>
          <w:rFonts w:ascii="Arial" w:hAnsi="Arial" w:cs="Arial"/>
          <w:color w:val="222222"/>
        </w:rPr>
        <w:br/>
      </w:r>
      <w:r>
        <w:rPr>
          <w:rFonts w:ascii="Arial" w:hAnsi="Arial" w:cs="Arial"/>
          <w:color w:val="222222"/>
          <w:shd w:val="clear" w:color="auto" w:fill="FFFFFF"/>
        </w:rPr>
        <w:t> b&lt;='1';</w:t>
      </w:r>
      <w:r>
        <w:rPr>
          <w:rFonts w:ascii="Arial" w:hAnsi="Arial" w:cs="Arial"/>
          <w:color w:val="222222"/>
        </w:rPr>
        <w:br/>
      </w:r>
      <w:r>
        <w:rPr>
          <w:rFonts w:ascii="Arial" w:hAnsi="Arial" w:cs="Arial"/>
          <w:color w:val="222222"/>
          <w:shd w:val="clear" w:color="auto" w:fill="FFFFFF"/>
        </w:rPr>
        <w:t> c&lt;='1';</w:t>
      </w:r>
      <w:r>
        <w:rPr>
          <w:rFonts w:ascii="Arial" w:hAnsi="Arial" w:cs="Arial"/>
          <w:color w:val="222222"/>
        </w:rPr>
        <w:br/>
      </w:r>
      <w:r>
        <w:rPr>
          <w:rFonts w:ascii="Arial" w:hAnsi="Arial" w:cs="Arial"/>
          <w:color w:val="222222"/>
          <w:shd w:val="clear" w:color="auto" w:fill="FFFFFF"/>
        </w:rPr>
        <w:t>  wait for 10 ns;</w:t>
      </w:r>
      <w:r>
        <w:rPr>
          <w:rFonts w:ascii="Arial" w:hAnsi="Arial" w:cs="Arial"/>
          <w:color w:val="222222"/>
        </w:rPr>
        <w:br/>
      </w:r>
      <w:r>
        <w:rPr>
          <w:rFonts w:ascii="Arial" w:hAnsi="Arial" w:cs="Arial"/>
          <w:color w:val="222222"/>
          <w:shd w:val="clear" w:color="auto" w:fill="FFFFFF"/>
        </w:rPr>
        <w:t>  a &lt;='1';</w:t>
      </w:r>
      <w:r>
        <w:rPr>
          <w:rFonts w:ascii="Arial" w:hAnsi="Arial" w:cs="Arial"/>
          <w:color w:val="222222"/>
        </w:rPr>
        <w:br/>
      </w:r>
      <w:r>
        <w:rPr>
          <w:rFonts w:ascii="Arial" w:hAnsi="Arial" w:cs="Arial"/>
          <w:color w:val="222222"/>
          <w:shd w:val="clear" w:color="auto" w:fill="FFFFFF"/>
        </w:rPr>
        <w:t> b&lt;='0';</w:t>
      </w:r>
      <w:r>
        <w:rPr>
          <w:rFonts w:ascii="Arial" w:hAnsi="Arial" w:cs="Arial"/>
          <w:color w:val="222222"/>
        </w:rPr>
        <w:br/>
      </w:r>
      <w:r>
        <w:rPr>
          <w:rFonts w:ascii="Arial" w:hAnsi="Arial" w:cs="Arial"/>
          <w:color w:val="222222"/>
          <w:shd w:val="clear" w:color="auto" w:fill="FFFFFF"/>
        </w:rPr>
        <w:t> c&lt;='0';</w:t>
      </w:r>
      <w:r>
        <w:rPr>
          <w:rFonts w:ascii="Arial" w:hAnsi="Arial" w:cs="Arial"/>
          <w:color w:val="222222"/>
        </w:rPr>
        <w:br/>
      </w:r>
      <w:r>
        <w:rPr>
          <w:rFonts w:ascii="Arial" w:hAnsi="Arial" w:cs="Arial"/>
          <w:color w:val="222222"/>
          <w:shd w:val="clear" w:color="auto" w:fill="FFFFFF"/>
        </w:rPr>
        <w:t> wait for 10 ns;</w:t>
      </w:r>
      <w:r>
        <w:rPr>
          <w:rFonts w:ascii="Arial" w:hAnsi="Arial" w:cs="Arial"/>
          <w:color w:val="222222"/>
        </w:rPr>
        <w:br/>
      </w:r>
      <w:r>
        <w:rPr>
          <w:rFonts w:ascii="Arial" w:hAnsi="Arial" w:cs="Arial"/>
          <w:color w:val="222222"/>
          <w:shd w:val="clear" w:color="auto" w:fill="FFFFFF"/>
        </w:rPr>
        <w:t> a &lt;='1';</w:t>
      </w:r>
      <w:r>
        <w:rPr>
          <w:rFonts w:ascii="Arial" w:hAnsi="Arial" w:cs="Arial"/>
          <w:color w:val="222222"/>
        </w:rPr>
        <w:br/>
      </w:r>
      <w:r>
        <w:rPr>
          <w:rFonts w:ascii="Arial" w:hAnsi="Arial" w:cs="Arial"/>
          <w:color w:val="222222"/>
          <w:shd w:val="clear" w:color="auto" w:fill="FFFFFF"/>
        </w:rPr>
        <w:t> b&lt;='0';</w:t>
      </w:r>
      <w:r>
        <w:rPr>
          <w:rFonts w:ascii="Arial" w:hAnsi="Arial" w:cs="Arial"/>
          <w:color w:val="222222"/>
        </w:rPr>
        <w:br/>
      </w:r>
      <w:r>
        <w:rPr>
          <w:rFonts w:ascii="Arial" w:hAnsi="Arial" w:cs="Arial"/>
          <w:color w:val="222222"/>
          <w:shd w:val="clear" w:color="auto" w:fill="FFFFFF"/>
        </w:rPr>
        <w:t> c&lt;='1';</w:t>
      </w:r>
      <w:r>
        <w:rPr>
          <w:rFonts w:ascii="Arial" w:hAnsi="Arial" w:cs="Arial"/>
          <w:color w:val="222222"/>
        </w:rPr>
        <w:br/>
      </w:r>
      <w:r>
        <w:rPr>
          <w:rFonts w:ascii="Arial" w:hAnsi="Arial" w:cs="Arial"/>
          <w:color w:val="222222"/>
          <w:shd w:val="clear" w:color="auto" w:fill="FFFFFF"/>
        </w:rPr>
        <w:t> wait for 10 ns;</w:t>
      </w:r>
      <w:r>
        <w:rPr>
          <w:rFonts w:ascii="Arial" w:hAnsi="Arial" w:cs="Arial"/>
          <w:color w:val="222222"/>
        </w:rPr>
        <w:br/>
      </w:r>
      <w:r>
        <w:rPr>
          <w:rFonts w:ascii="Arial" w:hAnsi="Arial" w:cs="Arial"/>
          <w:color w:val="222222"/>
          <w:shd w:val="clear" w:color="auto" w:fill="FFFFFF"/>
        </w:rPr>
        <w:t> a &lt;='1';</w:t>
      </w:r>
      <w:r>
        <w:rPr>
          <w:rFonts w:ascii="Arial" w:hAnsi="Arial" w:cs="Arial"/>
          <w:color w:val="222222"/>
        </w:rPr>
        <w:br/>
      </w:r>
      <w:r>
        <w:rPr>
          <w:rFonts w:ascii="Arial" w:hAnsi="Arial" w:cs="Arial"/>
          <w:color w:val="222222"/>
          <w:shd w:val="clear" w:color="auto" w:fill="FFFFFF"/>
        </w:rPr>
        <w:t> b&lt;='1';</w:t>
      </w:r>
      <w:r>
        <w:rPr>
          <w:rFonts w:ascii="Arial" w:hAnsi="Arial" w:cs="Arial"/>
          <w:color w:val="222222"/>
        </w:rPr>
        <w:br/>
      </w:r>
      <w:r>
        <w:rPr>
          <w:rFonts w:ascii="Arial" w:hAnsi="Arial" w:cs="Arial"/>
          <w:color w:val="222222"/>
          <w:shd w:val="clear" w:color="auto" w:fill="FFFFFF"/>
        </w:rPr>
        <w:t> c&lt;='0';</w:t>
      </w:r>
      <w:r>
        <w:rPr>
          <w:rFonts w:ascii="Arial" w:hAnsi="Arial" w:cs="Arial"/>
          <w:color w:val="222222"/>
        </w:rPr>
        <w:br/>
      </w:r>
      <w:r>
        <w:rPr>
          <w:rFonts w:ascii="Arial" w:hAnsi="Arial" w:cs="Arial"/>
          <w:color w:val="222222"/>
          <w:shd w:val="clear" w:color="auto" w:fill="FFFFFF"/>
        </w:rPr>
        <w:t> wait for 10 ns;</w:t>
      </w:r>
      <w:r>
        <w:rPr>
          <w:rFonts w:ascii="Arial" w:hAnsi="Arial" w:cs="Arial"/>
          <w:color w:val="222222"/>
        </w:rPr>
        <w:br/>
      </w:r>
      <w:r>
        <w:rPr>
          <w:rFonts w:ascii="Arial" w:hAnsi="Arial" w:cs="Arial"/>
          <w:color w:val="222222"/>
          <w:shd w:val="clear" w:color="auto" w:fill="FFFFFF"/>
        </w:rPr>
        <w:t> a &lt;='1';</w:t>
      </w:r>
      <w:r>
        <w:rPr>
          <w:rFonts w:ascii="Arial" w:hAnsi="Arial" w:cs="Arial"/>
          <w:color w:val="222222"/>
        </w:rPr>
        <w:br/>
      </w:r>
      <w:r>
        <w:rPr>
          <w:rFonts w:ascii="Arial" w:hAnsi="Arial" w:cs="Arial"/>
          <w:color w:val="222222"/>
          <w:shd w:val="clear" w:color="auto" w:fill="FFFFFF"/>
        </w:rPr>
        <w:t> b&lt;='1';</w:t>
      </w:r>
      <w:r>
        <w:rPr>
          <w:rFonts w:ascii="Arial" w:hAnsi="Arial" w:cs="Arial"/>
          <w:color w:val="222222"/>
        </w:rPr>
        <w:br/>
      </w:r>
      <w:r>
        <w:rPr>
          <w:rFonts w:ascii="Arial" w:hAnsi="Arial" w:cs="Arial"/>
          <w:color w:val="222222"/>
          <w:shd w:val="clear" w:color="auto" w:fill="FFFFFF"/>
        </w:rPr>
        <w:t> c&lt;='1';</w:t>
      </w:r>
      <w:r>
        <w:rPr>
          <w:rFonts w:ascii="Arial" w:hAnsi="Arial" w:cs="Arial"/>
          <w:color w:val="222222"/>
        </w:rPr>
        <w:br/>
      </w:r>
      <w:r>
        <w:rPr>
          <w:rFonts w:ascii="Arial" w:hAnsi="Arial" w:cs="Arial"/>
          <w:color w:val="222222"/>
          <w:shd w:val="clear" w:color="auto" w:fill="FFFFFF"/>
        </w:rPr>
        <w:t> wait for 10 ns;</w:t>
      </w:r>
      <w:r>
        <w:rPr>
          <w:rFonts w:ascii="Arial" w:hAnsi="Arial" w:cs="Arial"/>
          <w:color w:val="222222"/>
        </w:rPr>
        <w:br/>
      </w:r>
      <w:r>
        <w:rPr>
          <w:rFonts w:ascii="Arial" w:hAnsi="Arial" w:cs="Arial"/>
          <w:color w:val="222222"/>
          <w:shd w:val="clear" w:color="auto" w:fill="FFFFFF"/>
        </w:rPr>
        <w:t> end process;</w:t>
      </w:r>
      <w:r>
        <w:rPr>
          <w:rFonts w:ascii="Arial" w:hAnsi="Arial" w:cs="Arial"/>
          <w:color w:val="222222"/>
        </w:rPr>
        <w:br/>
      </w:r>
      <w:r>
        <w:rPr>
          <w:rFonts w:ascii="Arial" w:hAnsi="Arial" w:cs="Arial"/>
          <w:color w:val="222222"/>
          <w:shd w:val="clear" w:color="auto" w:fill="FFFFFF"/>
        </w:rPr>
        <w:t> </w:t>
      </w:r>
      <w:r>
        <w:rPr>
          <w:rFonts w:ascii="Arial" w:hAnsi="Arial" w:cs="Arial"/>
          <w:color w:val="222222"/>
        </w:rPr>
        <w:br/>
      </w:r>
      <w:r>
        <w:rPr>
          <w:rFonts w:ascii="Arial" w:hAnsi="Arial" w:cs="Arial"/>
          <w:color w:val="222222"/>
          <w:shd w:val="clear" w:color="auto" w:fill="FFFFFF"/>
        </w:rPr>
        <w:t>end ;</w:t>
      </w:r>
    </w:p>
    <w:p w14:paraId="6D091C99" w14:textId="119B0E06" w:rsidR="00053E3C" w:rsidRDefault="00053E3C" w:rsidP="00053E3C">
      <w:pPr>
        <w:rPr>
          <w:rFonts w:ascii="Arial" w:hAnsi="Arial" w:cs="Arial"/>
          <w:color w:val="222222"/>
          <w:shd w:val="clear" w:color="auto" w:fill="FFFFFF"/>
        </w:rPr>
      </w:pPr>
    </w:p>
    <w:p w14:paraId="0475BA26" w14:textId="52FFA625" w:rsidR="00053E3C" w:rsidRDefault="00053E3C" w:rsidP="00053E3C">
      <w:r>
        <w:rPr>
          <w:noProof/>
        </w:rPr>
        <w:lastRenderedPageBreak/>
        <w:drawing>
          <wp:inline distT="0" distB="0" distL="0" distR="0" wp14:anchorId="52E8C645" wp14:editId="5FD6EAEE">
            <wp:extent cx="5883007" cy="31287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109">
                      <a:extLst>
                        <a:ext uri="{28A0092B-C50C-407E-A947-70E740481C1C}">
                          <a14:useLocalDpi xmlns:a14="http://schemas.microsoft.com/office/drawing/2010/main" val="0"/>
                        </a:ext>
                      </a:extLst>
                    </a:blip>
                    <a:srcRect b="5452"/>
                    <a:stretch/>
                  </pic:blipFill>
                  <pic:spPr bwMode="auto">
                    <a:xfrm>
                      <a:off x="0" y="0"/>
                      <a:ext cx="5883007" cy="3128790"/>
                    </a:xfrm>
                    <a:prstGeom prst="rect">
                      <a:avLst/>
                    </a:prstGeom>
                    <a:ln>
                      <a:noFill/>
                    </a:ln>
                    <a:extLst>
                      <a:ext uri="{53640926-AAD7-44D8-BBD7-CCE9431645EC}">
                        <a14:shadowObscured xmlns:a14="http://schemas.microsoft.com/office/drawing/2010/main"/>
                      </a:ext>
                    </a:extLst>
                  </pic:spPr>
                </pic:pic>
              </a:graphicData>
            </a:graphic>
          </wp:inline>
        </w:drawing>
      </w:r>
    </w:p>
    <w:p w14:paraId="3495B2AF" w14:textId="77777777" w:rsidR="00053E3C" w:rsidRDefault="00053E3C" w:rsidP="00053E3C"/>
    <w:p w14:paraId="3A797B9A" w14:textId="2C206AFA" w:rsidR="00053E3C" w:rsidRDefault="00053E3C" w:rsidP="00053E3C">
      <w:r>
        <w:rPr>
          <w:noProof/>
        </w:rPr>
        <w:drawing>
          <wp:inline distT="0" distB="0" distL="0" distR="0" wp14:anchorId="72B4B6B5" wp14:editId="1C28DAB8">
            <wp:extent cx="4616067" cy="3313216"/>
            <wp:effectExtent l="0" t="0" r="0" b="190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rotWithShape="1">
                    <a:blip r:embed="rId110">
                      <a:extLst>
                        <a:ext uri="{28A0092B-C50C-407E-A947-70E740481C1C}">
                          <a14:useLocalDpi xmlns:a14="http://schemas.microsoft.com/office/drawing/2010/main" val="0"/>
                        </a:ext>
                      </a:extLst>
                    </a:blip>
                    <a:srcRect l="50417" b="36731"/>
                    <a:stretch/>
                  </pic:blipFill>
                  <pic:spPr bwMode="auto">
                    <a:xfrm>
                      <a:off x="0" y="0"/>
                      <a:ext cx="4633766" cy="3325920"/>
                    </a:xfrm>
                    <a:prstGeom prst="rect">
                      <a:avLst/>
                    </a:prstGeom>
                    <a:ln>
                      <a:noFill/>
                    </a:ln>
                    <a:extLst>
                      <a:ext uri="{53640926-AAD7-44D8-BBD7-CCE9431645EC}">
                        <a14:shadowObscured xmlns:a14="http://schemas.microsoft.com/office/drawing/2010/main"/>
                      </a:ext>
                    </a:extLst>
                  </pic:spPr>
                </pic:pic>
              </a:graphicData>
            </a:graphic>
          </wp:inline>
        </w:drawing>
      </w:r>
    </w:p>
    <w:p w14:paraId="75A7B1E1" w14:textId="77777777" w:rsidR="00053E3C" w:rsidRPr="00053E3C" w:rsidRDefault="00053E3C" w:rsidP="002625BD">
      <w:pPr>
        <w:spacing w:line="100" w:lineRule="atLeast"/>
      </w:pPr>
    </w:p>
    <w:p w14:paraId="62AD8E00" w14:textId="665B9551" w:rsidR="008A3CC4" w:rsidRDefault="008A3CC4" w:rsidP="002625BD">
      <w:pPr>
        <w:spacing w:line="100" w:lineRule="atLeast"/>
        <w:jc w:val="both"/>
        <w:rPr>
          <w:b/>
          <w:iCs/>
        </w:rPr>
      </w:pPr>
    </w:p>
    <w:p w14:paraId="627C2169" w14:textId="4F1AA2F1" w:rsidR="00053E3C" w:rsidRDefault="00053E3C" w:rsidP="002625BD">
      <w:pPr>
        <w:spacing w:line="100" w:lineRule="atLeast"/>
        <w:jc w:val="both"/>
        <w:rPr>
          <w:b/>
          <w:iCs/>
        </w:rPr>
      </w:pPr>
    </w:p>
    <w:p w14:paraId="4BE9E3AC" w14:textId="66D01B71" w:rsidR="00053E3C" w:rsidRDefault="00053E3C" w:rsidP="002625BD">
      <w:pPr>
        <w:spacing w:line="100" w:lineRule="atLeast"/>
        <w:jc w:val="both"/>
        <w:rPr>
          <w:b/>
          <w:iCs/>
        </w:rPr>
      </w:pPr>
    </w:p>
    <w:p w14:paraId="58B9B5B6" w14:textId="77777777" w:rsidR="00053E3C" w:rsidRPr="006563C5" w:rsidRDefault="00053E3C" w:rsidP="002625BD">
      <w:pPr>
        <w:spacing w:line="100" w:lineRule="atLeast"/>
        <w:jc w:val="both"/>
        <w:rPr>
          <w:b/>
          <w:iCs/>
        </w:rPr>
      </w:pPr>
    </w:p>
    <w:p w14:paraId="372D6F04" w14:textId="77777777" w:rsidR="002625BD" w:rsidRPr="006563C5" w:rsidRDefault="002625BD" w:rsidP="002625BD">
      <w:pPr>
        <w:spacing w:line="100" w:lineRule="atLeast"/>
        <w:jc w:val="both"/>
        <w:rPr>
          <w:b/>
          <w:iCs/>
        </w:rPr>
      </w:pPr>
      <w:r w:rsidRPr="006563C5">
        <w:rPr>
          <w:b/>
          <w:iCs/>
        </w:rPr>
        <w:lastRenderedPageBreak/>
        <w:t xml:space="preserve">Conclusion: </w:t>
      </w:r>
    </w:p>
    <w:p w14:paraId="6508BE33" w14:textId="56C515EB" w:rsidR="008A3CC4" w:rsidRPr="006563C5" w:rsidRDefault="00053E3C" w:rsidP="002625BD">
      <w:pPr>
        <w:spacing w:line="100" w:lineRule="atLeast"/>
        <w:jc w:val="both"/>
        <w:rPr>
          <w:b/>
          <w:iCs/>
        </w:rPr>
      </w:pPr>
      <w:r>
        <w:rPr>
          <w:b/>
          <w:iCs/>
        </w:rPr>
        <w:t>Successfully implemented the given task.</w:t>
      </w:r>
    </w:p>
    <w:p w14:paraId="1B758AE3" w14:textId="77777777" w:rsidR="008A3CC4" w:rsidRPr="006563C5" w:rsidRDefault="008A3CC4" w:rsidP="002625BD">
      <w:pPr>
        <w:spacing w:line="100" w:lineRule="atLeast"/>
        <w:jc w:val="both"/>
      </w:pPr>
    </w:p>
    <w:p w14:paraId="075DF093" w14:textId="77777777" w:rsidR="002625BD" w:rsidRPr="006563C5" w:rsidRDefault="002625BD" w:rsidP="002625BD">
      <w:pPr>
        <w:jc w:val="both"/>
      </w:pPr>
    </w:p>
    <w:p w14:paraId="39E2DD2B" w14:textId="77777777" w:rsidR="002625BD" w:rsidRPr="006563C5" w:rsidRDefault="002625BD" w:rsidP="002625BD">
      <w:pPr>
        <w:spacing w:line="100" w:lineRule="atLeast"/>
        <w:jc w:val="both"/>
      </w:pPr>
      <w:r w:rsidRPr="006563C5">
        <w:rPr>
          <w:b/>
          <w:iCs/>
        </w:rPr>
        <w:t xml:space="preserve">Post Lab Descriptive Questions </w:t>
      </w:r>
    </w:p>
    <w:p w14:paraId="4F4B8313" w14:textId="77777777" w:rsidR="002625BD" w:rsidRPr="006563C5" w:rsidRDefault="002625BD" w:rsidP="002625BD"/>
    <w:p w14:paraId="1EF0628C" w14:textId="0627A5A7" w:rsidR="002625BD" w:rsidRDefault="002625BD" w:rsidP="00577FE2">
      <w:pPr>
        <w:pStyle w:val="ListParagraph"/>
        <w:numPr>
          <w:ilvl w:val="0"/>
          <w:numId w:val="11"/>
        </w:numPr>
      </w:pPr>
      <w:r w:rsidRPr="006563C5">
        <w:t>What are two types of HDL?</w:t>
      </w:r>
    </w:p>
    <w:p w14:paraId="12546ABC" w14:textId="77777777" w:rsidR="00053E3C" w:rsidRDefault="00053E3C" w:rsidP="00053E3C">
      <w:r>
        <w:t xml:space="preserve">HDLs are standard text-based expressions of the structure of electronic systems and their </w:t>
      </w:r>
      <w:proofErr w:type="spellStart"/>
      <w:r>
        <w:t>behaviors</w:t>
      </w:r>
      <w:proofErr w:type="spellEnd"/>
      <w:r>
        <w:t xml:space="preserve"> over time. Like concurrent programming languages, HDL syntax and semantics include explicit notations for expressing concurrency. However, in contrast to most software programming languages, HDLs also include an explicit notion of time, which is a primary attribute of hardware.</w:t>
      </w:r>
    </w:p>
    <w:p w14:paraId="4B8F79D3" w14:textId="77777777" w:rsidR="00053E3C" w:rsidRDefault="00053E3C" w:rsidP="00053E3C"/>
    <w:p w14:paraId="5A417116" w14:textId="77777777" w:rsidR="00053E3C" w:rsidRDefault="00053E3C" w:rsidP="00053E3C">
      <w:r>
        <w:t>The two most widely used and well-supported HDL varieties used in industry are Verilog and VHDL:</w:t>
      </w:r>
    </w:p>
    <w:p w14:paraId="1B9C463D" w14:textId="77777777" w:rsidR="00053E3C" w:rsidRDefault="00053E3C" w:rsidP="00053E3C"/>
    <w:p w14:paraId="3A0AA85F" w14:textId="553F658E" w:rsidR="00053E3C" w:rsidRPr="006563C5" w:rsidRDefault="00053E3C" w:rsidP="00053E3C">
      <w:r>
        <w:t xml:space="preserve">The VHSIC Hardware Description Language (VHDL) is a hardware description language (HDL) that can model the </w:t>
      </w:r>
      <w:proofErr w:type="spellStart"/>
      <w:r>
        <w:t>behavior</w:t>
      </w:r>
      <w:proofErr w:type="spellEnd"/>
      <w:r>
        <w:t xml:space="preserve"> and structure of digital systems at multiple levels of abstraction, ranging from the system level down to that of logic gates, for design entry, documentation, and verification purposes. Verilog, standardized as IEEE 1364, is a hardware description language (HDL) used to model electronic systems. It is most commonly used in the design and verification of digital circuits at the register-transfer level of abstraction. It is also used in the verification of </w:t>
      </w:r>
      <w:proofErr w:type="spellStart"/>
      <w:r>
        <w:t>analog</w:t>
      </w:r>
      <w:proofErr w:type="spellEnd"/>
      <w:r>
        <w:t xml:space="preserve"> circuits and mixed-signal circuits, as well as in the design of genetic circuits.</w:t>
      </w:r>
    </w:p>
    <w:p w14:paraId="070144E4" w14:textId="77777777" w:rsidR="002625BD" w:rsidRPr="006563C5" w:rsidRDefault="002625BD" w:rsidP="002625BD"/>
    <w:p w14:paraId="56BCA2DD" w14:textId="77777777" w:rsidR="002625BD" w:rsidRPr="006563C5" w:rsidRDefault="002625BD" w:rsidP="002625BD">
      <w:pPr>
        <w:pStyle w:val="ListParagraph"/>
        <w:spacing w:after="0"/>
        <w:ind w:left="360"/>
        <w:jc w:val="both"/>
      </w:pPr>
    </w:p>
    <w:p w14:paraId="1DC0CF6E" w14:textId="77777777" w:rsidR="00BD4B35" w:rsidRPr="006563C5" w:rsidRDefault="00BD4B35" w:rsidP="002625BD">
      <w:pPr>
        <w:pStyle w:val="ListParagraph"/>
        <w:spacing w:after="0"/>
        <w:ind w:left="360"/>
        <w:jc w:val="both"/>
      </w:pPr>
    </w:p>
    <w:p w14:paraId="08E26BF5" w14:textId="77777777" w:rsidR="00BD4B35" w:rsidRPr="006563C5" w:rsidRDefault="00BD4B35" w:rsidP="002625BD">
      <w:pPr>
        <w:pStyle w:val="ListParagraph"/>
        <w:spacing w:after="0"/>
        <w:ind w:left="360"/>
        <w:jc w:val="both"/>
      </w:pPr>
    </w:p>
    <w:p w14:paraId="715443EF" w14:textId="77777777" w:rsidR="00BD4B35" w:rsidRPr="006563C5" w:rsidRDefault="00BD4B35" w:rsidP="002625BD">
      <w:pPr>
        <w:pStyle w:val="ListParagraph"/>
        <w:spacing w:after="0"/>
        <w:ind w:left="360"/>
        <w:jc w:val="both"/>
      </w:pPr>
    </w:p>
    <w:p w14:paraId="48BF0EED" w14:textId="77777777" w:rsidR="00BD4B35" w:rsidRPr="006563C5" w:rsidRDefault="00BD4B35" w:rsidP="002625BD">
      <w:pPr>
        <w:pStyle w:val="ListParagraph"/>
        <w:spacing w:after="0"/>
        <w:ind w:left="360"/>
        <w:jc w:val="both"/>
      </w:pPr>
    </w:p>
    <w:p w14:paraId="64AC7189" w14:textId="77777777" w:rsidR="00BD4B35" w:rsidRPr="006563C5" w:rsidRDefault="00BD4B35" w:rsidP="002625BD">
      <w:pPr>
        <w:pStyle w:val="ListParagraph"/>
        <w:spacing w:after="0"/>
        <w:ind w:left="360"/>
        <w:jc w:val="both"/>
      </w:pPr>
    </w:p>
    <w:p w14:paraId="468C93FF" w14:textId="77777777" w:rsidR="00BD4B35" w:rsidRPr="006563C5" w:rsidRDefault="00BD4B35" w:rsidP="002625BD">
      <w:pPr>
        <w:pStyle w:val="ListParagraph"/>
        <w:spacing w:after="0"/>
        <w:ind w:left="360"/>
        <w:jc w:val="both"/>
      </w:pPr>
    </w:p>
    <w:p w14:paraId="1A1687D0" w14:textId="77777777" w:rsidR="00BD4B35" w:rsidRPr="006563C5" w:rsidRDefault="00BD4B35" w:rsidP="002625BD">
      <w:pPr>
        <w:pStyle w:val="ListParagraph"/>
        <w:spacing w:after="0"/>
        <w:ind w:left="360"/>
        <w:jc w:val="both"/>
      </w:pPr>
    </w:p>
    <w:p w14:paraId="6D64F8CC" w14:textId="77777777" w:rsidR="00BD4B35" w:rsidRPr="006563C5" w:rsidRDefault="00BD4B35" w:rsidP="002625BD">
      <w:pPr>
        <w:pStyle w:val="ListParagraph"/>
        <w:spacing w:after="0"/>
        <w:ind w:left="360"/>
        <w:jc w:val="both"/>
      </w:pPr>
    </w:p>
    <w:p w14:paraId="55A999D4" w14:textId="77777777" w:rsidR="00BD4B35" w:rsidRPr="006563C5" w:rsidRDefault="00BD4B35" w:rsidP="002625BD">
      <w:pPr>
        <w:pStyle w:val="ListParagraph"/>
        <w:spacing w:after="0"/>
        <w:ind w:left="360"/>
        <w:jc w:val="both"/>
      </w:pPr>
    </w:p>
    <w:p w14:paraId="667F2D42" w14:textId="77777777" w:rsidR="002625BD" w:rsidRPr="006563C5" w:rsidRDefault="002625BD" w:rsidP="002625BD">
      <w:pPr>
        <w:pStyle w:val="ListParagraph"/>
        <w:spacing w:after="0"/>
        <w:ind w:left="360"/>
        <w:jc w:val="both"/>
      </w:pPr>
    </w:p>
    <w:p w14:paraId="37F8359D" w14:textId="77777777" w:rsidR="002625BD" w:rsidRPr="006563C5" w:rsidRDefault="002625BD" w:rsidP="002625BD">
      <w:pPr>
        <w:pStyle w:val="ListParagraph"/>
        <w:spacing w:after="0"/>
        <w:ind w:left="360"/>
        <w:jc w:val="both"/>
      </w:pPr>
    </w:p>
    <w:p w14:paraId="482D8C72" w14:textId="77777777" w:rsidR="002625BD" w:rsidRPr="006563C5" w:rsidRDefault="002625BD" w:rsidP="002625BD">
      <w:pPr>
        <w:pStyle w:val="ListParagraph"/>
        <w:spacing w:after="0"/>
        <w:ind w:left="360"/>
        <w:jc w:val="both"/>
      </w:pPr>
    </w:p>
    <w:p w14:paraId="1671C509" w14:textId="77777777" w:rsidR="002625BD" w:rsidRPr="006563C5" w:rsidRDefault="002625BD" w:rsidP="002625BD">
      <w:pPr>
        <w:pStyle w:val="ListParagraph"/>
        <w:spacing w:after="0"/>
        <w:ind w:left="360"/>
        <w:jc w:val="both"/>
      </w:pPr>
    </w:p>
    <w:p w14:paraId="25A0B905" w14:textId="77777777" w:rsidR="002625BD" w:rsidRPr="006563C5" w:rsidRDefault="002625BD" w:rsidP="002625BD">
      <w:pPr>
        <w:pStyle w:val="ListParagraph"/>
        <w:spacing w:after="0"/>
        <w:ind w:left="360"/>
        <w:jc w:val="both"/>
      </w:pPr>
    </w:p>
    <w:p w14:paraId="21E6CAFC" w14:textId="77777777" w:rsidR="008A3CC4" w:rsidRPr="006563C5" w:rsidRDefault="008A3CC4" w:rsidP="002625BD">
      <w:pPr>
        <w:pStyle w:val="ListParagraph"/>
        <w:spacing w:after="0"/>
        <w:ind w:left="360"/>
        <w:jc w:val="both"/>
      </w:pPr>
    </w:p>
    <w:p w14:paraId="2E05FB0B" w14:textId="77777777" w:rsidR="008A3CC4" w:rsidRPr="006563C5" w:rsidRDefault="008A3CC4" w:rsidP="002625BD">
      <w:pPr>
        <w:pStyle w:val="ListParagraph"/>
        <w:spacing w:after="0"/>
        <w:ind w:left="360"/>
        <w:jc w:val="both"/>
      </w:pPr>
    </w:p>
    <w:p w14:paraId="367C9223" w14:textId="77777777" w:rsidR="008A3CC4" w:rsidRPr="006563C5" w:rsidRDefault="008A3CC4" w:rsidP="002625BD">
      <w:pPr>
        <w:pStyle w:val="ListParagraph"/>
        <w:spacing w:after="0"/>
        <w:ind w:left="360"/>
        <w:jc w:val="both"/>
      </w:pPr>
    </w:p>
    <w:p w14:paraId="63FF2AF2" w14:textId="77777777" w:rsidR="008A3CC4" w:rsidRPr="006563C5" w:rsidRDefault="008A3CC4" w:rsidP="002625BD">
      <w:pPr>
        <w:pStyle w:val="ListParagraph"/>
        <w:spacing w:after="0"/>
        <w:ind w:left="360"/>
        <w:jc w:val="both"/>
      </w:pPr>
    </w:p>
    <w:p w14:paraId="4F1F64C6" w14:textId="77777777" w:rsidR="008A3CC4" w:rsidRPr="006563C5" w:rsidRDefault="008A3CC4" w:rsidP="002625BD">
      <w:pPr>
        <w:pStyle w:val="ListParagraph"/>
        <w:spacing w:after="0"/>
        <w:ind w:left="360"/>
        <w:jc w:val="both"/>
      </w:pPr>
    </w:p>
    <w:p w14:paraId="0269D820" w14:textId="77777777" w:rsidR="008A3CC4" w:rsidRPr="006563C5" w:rsidRDefault="008A3CC4" w:rsidP="002625BD">
      <w:pPr>
        <w:pStyle w:val="ListParagraph"/>
        <w:spacing w:after="0"/>
        <w:ind w:left="360"/>
        <w:jc w:val="both"/>
      </w:pPr>
    </w:p>
    <w:p w14:paraId="3194EF16" w14:textId="77777777" w:rsidR="008A3CC4" w:rsidRPr="006563C5" w:rsidRDefault="008A3CC4" w:rsidP="002625BD">
      <w:pPr>
        <w:pStyle w:val="ListParagraph"/>
        <w:spacing w:after="0"/>
        <w:ind w:left="360"/>
        <w:jc w:val="both"/>
      </w:pPr>
    </w:p>
    <w:p w14:paraId="39A4DFF5" w14:textId="77777777" w:rsidR="00BD4B35" w:rsidRPr="006563C5" w:rsidRDefault="00B43A9F" w:rsidP="002625BD">
      <w:pPr>
        <w:pStyle w:val="ListParagraph"/>
        <w:spacing w:after="0"/>
        <w:ind w:left="360"/>
        <w:jc w:val="both"/>
      </w:pPr>
      <w:r>
        <w:rPr>
          <w:noProof/>
          <w:lang w:val="en-IN" w:eastAsia="en-IN"/>
        </w:rPr>
        <mc:AlternateContent>
          <mc:Choice Requires="wps">
            <w:drawing>
              <wp:anchor distT="0" distB="0" distL="114300" distR="114300" simplePos="0" relativeHeight="251684864" behindDoc="0" locked="0" layoutInCell="1" allowOverlap="1" wp14:anchorId="14BC906F" wp14:editId="20FDAC79">
                <wp:simplePos x="0" y="0"/>
                <wp:positionH relativeFrom="column">
                  <wp:posOffset>954405</wp:posOffset>
                </wp:positionH>
                <wp:positionV relativeFrom="paragraph">
                  <wp:posOffset>42545</wp:posOffset>
                </wp:positionV>
                <wp:extent cx="4587240" cy="2443480"/>
                <wp:effectExtent l="0" t="0" r="22860" b="13970"/>
                <wp:wrapNone/>
                <wp:docPr id="5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7240" cy="2443480"/>
                        </a:xfrm>
                        <a:prstGeom prst="rect">
                          <a:avLst/>
                        </a:prstGeom>
                        <a:solidFill>
                          <a:sysClr val="window" lastClr="FFFFFF"/>
                        </a:solidFill>
                        <a:ln w="6350">
                          <a:solidFill>
                            <a:prstClr val="black"/>
                          </a:solidFill>
                        </a:ln>
                        <a:effectLst/>
                      </wps:spPr>
                      <wps:txbx>
                        <w:txbxContent>
                          <w:p w14:paraId="56B3E8C3" w14:textId="77777777" w:rsidR="004C4298" w:rsidRDefault="004C4298" w:rsidP="00813ED7">
                            <w:pPr>
                              <w:pStyle w:val="FrameContents"/>
                              <w:shd w:val="clear" w:color="auto" w:fill="BFBFBF"/>
                              <w:spacing w:line="100" w:lineRule="atLeast"/>
                              <w:rPr>
                                <w:b/>
                                <w:sz w:val="32"/>
                                <w:szCs w:val="32"/>
                              </w:rPr>
                            </w:pPr>
                          </w:p>
                          <w:p w14:paraId="4EF55924" w14:textId="77777777" w:rsidR="004C4298" w:rsidRDefault="004C4298" w:rsidP="00813ED7">
                            <w:pPr>
                              <w:pStyle w:val="FrameContents"/>
                              <w:shd w:val="clear" w:color="auto" w:fill="BFBFBF"/>
                              <w:spacing w:line="100" w:lineRule="atLeast"/>
                              <w:rPr>
                                <w:b/>
                                <w:sz w:val="32"/>
                                <w:szCs w:val="32"/>
                              </w:rPr>
                            </w:pPr>
                            <w:r>
                              <w:rPr>
                                <w:b/>
                                <w:sz w:val="32"/>
                                <w:szCs w:val="32"/>
                              </w:rPr>
                              <w:t>Experiment / Assignment / Tutorial No. _______</w:t>
                            </w:r>
                          </w:p>
                          <w:p w14:paraId="3569A993" w14:textId="77777777" w:rsidR="004C4298" w:rsidRDefault="004C4298" w:rsidP="00813ED7">
                            <w:pPr>
                              <w:pStyle w:val="FrameContents"/>
                              <w:shd w:val="clear" w:color="auto" w:fill="BFBFBF"/>
                              <w:spacing w:line="100" w:lineRule="atLeast"/>
                              <w:rPr>
                                <w:b/>
                                <w:sz w:val="32"/>
                                <w:szCs w:val="32"/>
                              </w:rPr>
                            </w:pPr>
                          </w:p>
                          <w:p w14:paraId="319B2AAB" w14:textId="77777777" w:rsidR="004C4298" w:rsidRDefault="004C4298" w:rsidP="00813ED7">
                            <w:pPr>
                              <w:pStyle w:val="FrameContents"/>
                              <w:shd w:val="clear" w:color="auto" w:fill="BFBFBF"/>
                              <w:spacing w:line="100" w:lineRule="atLeast"/>
                            </w:pPr>
                            <w:r>
                              <w:rPr>
                                <w:b/>
                                <w:sz w:val="32"/>
                                <w:szCs w:val="32"/>
                              </w:rPr>
                              <w:t>Grade: AA / AB / BB / BC / CC / CD /DD</w:t>
                            </w:r>
                          </w:p>
                          <w:p w14:paraId="28C0B9CA" w14:textId="77777777" w:rsidR="004C4298" w:rsidRDefault="004C4298" w:rsidP="00813ED7">
                            <w:pPr>
                              <w:pStyle w:val="FrameContents"/>
                              <w:shd w:val="clear" w:color="auto" w:fill="BFBFBF"/>
                              <w:spacing w:line="100" w:lineRule="atLeast"/>
                            </w:pPr>
                          </w:p>
                          <w:p w14:paraId="04A441CB" w14:textId="77777777" w:rsidR="004C4298" w:rsidRDefault="004C4298" w:rsidP="00813ED7">
                            <w:pPr>
                              <w:pStyle w:val="FrameContents"/>
                              <w:shd w:val="clear" w:color="auto" w:fill="BFBFBF"/>
                              <w:spacing w:line="100" w:lineRule="atLeast"/>
                            </w:pPr>
                            <w:r>
                              <w:rPr>
                                <w:b/>
                                <w:sz w:val="32"/>
                                <w:szCs w:val="32"/>
                              </w:rPr>
                              <w:t>Signature of the Staff In-charge with date</w:t>
                            </w:r>
                            <w:r>
                              <w:rPr>
                                <w:b/>
                                <w:sz w:val="32"/>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BC906F" id="_x0000_s1060" type="#_x0000_t202" style="position:absolute;left:0;text-align:left;margin-left:75.15pt;margin-top:3.35pt;width:361.2pt;height:19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" fillcolor="window" strokeweight=".5pt">
                <v:path arrowok="t"/>
                <v:textbox>
                  <w:txbxContent>
                    <w:p w14:paraId="56B3E8C3" w14:textId="77777777" w:rsidR="004C4298" w:rsidRDefault="004C4298" w:rsidP="00813ED7">
                      <w:pPr>
                        <w:pStyle w:val="FrameContents"/>
                        <w:shd w:val="clear" w:color="auto" w:fill="BFBFBF"/>
                        <w:spacing w:line="100" w:lineRule="atLeast"/>
                        <w:rPr>
                          <w:b/>
                          <w:sz w:val="32"/>
                          <w:szCs w:val="32"/>
                        </w:rPr>
                      </w:pPr>
                    </w:p>
                    <w:p w14:paraId="4EF55924" w14:textId="77777777" w:rsidR="004C4298" w:rsidRDefault="004C4298" w:rsidP="00813ED7">
                      <w:pPr>
                        <w:pStyle w:val="FrameContents"/>
                        <w:shd w:val="clear" w:color="auto" w:fill="BFBFBF"/>
                        <w:spacing w:line="100" w:lineRule="atLeast"/>
                        <w:rPr>
                          <w:b/>
                          <w:sz w:val="32"/>
                          <w:szCs w:val="32"/>
                        </w:rPr>
                      </w:pPr>
                      <w:r>
                        <w:rPr>
                          <w:b/>
                          <w:sz w:val="32"/>
                          <w:szCs w:val="32"/>
                        </w:rPr>
                        <w:t>Experiment / Assignment / Tutorial No. _______</w:t>
                      </w:r>
                    </w:p>
                    <w:p w14:paraId="3569A993" w14:textId="77777777" w:rsidR="004C4298" w:rsidRDefault="004C4298" w:rsidP="00813ED7">
                      <w:pPr>
                        <w:pStyle w:val="FrameContents"/>
                        <w:shd w:val="clear" w:color="auto" w:fill="BFBFBF"/>
                        <w:spacing w:line="100" w:lineRule="atLeast"/>
                        <w:rPr>
                          <w:b/>
                          <w:sz w:val="32"/>
                          <w:szCs w:val="32"/>
                        </w:rPr>
                      </w:pPr>
                    </w:p>
                    <w:p w14:paraId="319B2AAB" w14:textId="77777777" w:rsidR="004C4298" w:rsidRDefault="004C4298" w:rsidP="00813ED7">
                      <w:pPr>
                        <w:pStyle w:val="FrameContents"/>
                        <w:shd w:val="clear" w:color="auto" w:fill="BFBFBF"/>
                        <w:spacing w:line="100" w:lineRule="atLeast"/>
                      </w:pPr>
                      <w:r>
                        <w:rPr>
                          <w:b/>
                          <w:sz w:val="32"/>
                          <w:szCs w:val="32"/>
                        </w:rPr>
                        <w:t>Grade: AA / AB / BB / BC / CC / CD /DD</w:t>
                      </w:r>
                    </w:p>
                    <w:p w14:paraId="28C0B9CA" w14:textId="77777777" w:rsidR="004C4298" w:rsidRDefault="004C4298" w:rsidP="00813ED7">
                      <w:pPr>
                        <w:pStyle w:val="FrameContents"/>
                        <w:shd w:val="clear" w:color="auto" w:fill="BFBFBF"/>
                        <w:spacing w:line="100" w:lineRule="atLeast"/>
                      </w:pPr>
                    </w:p>
                    <w:p w14:paraId="04A441CB" w14:textId="77777777" w:rsidR="004C4298" w:rsidRDefault="004C4298" w:rsidP="00813ED7">
                      <w:pPr>
                        <w:pStyle w:val="FrameContents"/>
                        <w:shd w:val="clear" w:color="auto" w:fill="BFBFBF"/>
                        <w:spacing w:line="100" w:lineRule="atLeast"/>
                      </w:pPr>
                      <w:r>
                        <w:rPr>
                          <w:b/>
                          <w:sz w:val="32"/>
                          <w:szCs w:val="32"/>
                        </w:rPr>
                        <w:t>Signature of the Staff In-charge with date</w:t>
                      </w:r>
                      <w:r>
                        <w:rPr>
                          <w:b/>
                          <w:sz w:val="32"/>
                          <w:szCs w:val="32"/>
                        </w:rPr>
                        <w:tab/>
                      </w:r>
                    </w:p>
                  </w:txbxContent>
                </v:textbox>
              </v:shape>
            </w:pict>
          </mc:Fallback>
        </mc:AlternateContent>
      </w:r>
    </w:p>
    <w:p w14:paraId="053096FE" w14:textId="77777777" w:rsidR="002625BD" w:rsidRPr="006563C5" w:rsidRDefault="002625BD" w:rsidP="002625BD">
      <w:pPr>
        <w:jc w:val="center"/>
      </w:pPr>
    </w:p>
    <w:p w14:paraId="341D51B6" w14:textId="77777777" w:rsidR="002625BD" w:rsidRPr="006563C5" w:rsidRDefault="002625BD" w:rsidP="002625BD">
      <w:pPr>
        <w:jc w:val="center"/>
      </w:pPr>
    </w:p>
    <w:p w14:paraId="63D478E0" w14:textId="77777777" w:rsidR="002625BD" w:rsidRPr="006563C5" w:rsidRDefault="002625BD" w:rsidP="002625BD">
      <w:pPr>
        <w:jc w:val="center"/>
      </w:pPr>
    </w:p>
    <w:p w14:paraId="692E0755" w14:textId="77777777" w:rsidR="002625BD" w:rsidRPr="006563C5" w:rsidRDefault="002625BD" w:rsidP="002625BD">
      <w:pPr>
        <w:jc w:val="center"/>
      </w:pPr>
    </w:p>
    <w:p w14:paraId="25DC3F8B" w14:textId="77777777" w:rsidR="002625BD" w:rsidRPr="006563C5" w:rsidRDefault="002625BD" w:rsidP="002625BD">
      <w:pPr>
        <w:jc w:val="center"/>
      </w:pPr>
    </w:p>
    <w:p w14:paraId="0D7E6E0C" w14:textId="77777777" w:rsidR="00BD4B35" w:rsidRPr="006563C5" w:rsidRDefault="00BD4B35" w:rsidP="002625BD">
      <w:pPr>
        <w:jc w:val="center"/>
      </w:pPr>
    </w:p>
    <w:p w14:paraId="46507ED4" w14:textId="77777777" w:rsidR="00BD4B35" w:rsidRPr="006563C5" w:rsidRDefault="00BD4B35" w:rsidP="002625BD">
      <w:pPr>
        <w:jc w:val="center"/>
      </w:pPr>
    </w:p>
    <w:p w14:paraId="191E54E6" w14:textId="77777777" w:rsidR="00BD4B35" w:rsidRPr="006563C5" w:rsidRDefault="00BD4B35" w:rsidP="002625BD">
      <w:pPr>
        <w:jc w:val="center"/>
      </w:pPr>
    </w:p>
    <w:p w14:paraId="3BABB2C7" w14:textId="77777777" w:rsidR="00BD4B35" w:rsidRPr="006563C5" w:rsidRDefault="00BD4B35" w:rsidP="002625BD">
      <w:pPr>
        <w:jc w:val="center"/>
      </w:pPr>
    </w:p>
    <w:p w14:paraId="44F6511D" w14:textId="77777777" w:rsidR="002625BD" w:rsidRPr="006563C5" w:rsidRDefault="002625BD" w:rsidP="002625BD">
      <w:pPr>
        <w:jc w:val="center"/>
      </w:pPr>
    </w:p>
    <w:p w14:paraId="389290B0" w14:textId="77777777" w:rsidR="002625BD" w:rsidRPr="006563C5" w:rsidRDefault="002625BD" w:rsidP="002625BD">
      <w:pPr>
        <w:jc w:val="center"/>
      </w:pPr>
    </w:p>
    <w:p w14:paraId="69C590E4" w14:textId="77777777" w:rsidR="002625BD" w:rsidRPr="006563C5" w:rsidRDefault="002625BD" w:rsidP="002625BD">
      <w:pPr>
        <w:jc w:val="center"/>
      </w:pPr>
    </w:p>
    <w:p w14:paraId="5B547CAD" w14:textId="77777777" w:rsidR="002625BD" w:rsidRPr="006563C5" w:rsidRDefault="002625BD" w:rsidP="002625BD">
      <w:pPr>
        <w:jc w:val="center"/>
      </w:pPr>
    </w:p>
    <w:p w14:paraId="533FF0BB" w14:textId="77777777" w:rsidR="00813ED7" w:rsidRPr="006563C5" w:rsidRDefault="00813ED7" w:rsidP="002625BD">
      <w:pPr>
        <w:jc w:val="center"/>
      </w:pPr>
    </w:p>
    <w:p w14:paraId="570327C0" w14:textId="77777777" w:rsidR="00813ED7" w:rsidRPr="006563C5" w:rsidRDefault="00813ED7" w:rsidP="002625BD">
      <w:pPr>
        <w:jc w:val="center"/>
      </w:pPr>
    </w:p>
    <w:p w14:paraId="2F18C738" w14:textId="77777777" w:rsidR="00813ED7" w:rsidRPr="006563C5" w:rsidRDefault="00813ED7" w:rsidP="002625BD">
      <w:pPr>
        <w:jc w:val="center"/>
      </w:pPr>
    </w:p>
    <w:p w14:paraId="292E995F" w14:textId="7527663C" w:rsidR="0081472F" w:rsidRPr="006563C5" w:rsidRDefault="00053E3C" w:rsidP="00053E3C">
      <w:r>
        <w:br w:type="page"/>
      </w:r>
    </w:p>
    <w:tbl>
      <w:tblPr>
        <w:tblW w:w="9830" w:type="dxa"/>
        <w:tblInd w:w="103" w:type="dxa"/>
        <w:tblLayout w:type="fixed"/>
        <w:tblCellMar>
          <w:left w:w="103" w:type="dxa"/>
        </w:tblCellMar>
        <w:tblLook w:val="04A0" w:firstRow="1" w:lastRow="0" w:firstColumn="1" w:lastColumn="0" w:noHBand="0" w:noVBand="1"/>
      </w:tblPr>
      <w:tblGrid>
        <w:gridCol w:w="9830"/>
      </w:tblGrid>
      <w:tr w:rsidR="0081472F" w:rsidRPr="006563C5" w14:paraId="5BA6BA0A" w14:textId="77777777" w:rsidTr="002F1BB5">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BBEA401" w14:textId="5913476E" w:rsidR="0081472F" w:rsidRPr="006563C5" w:rsidRDefault="0081472F" w:rsidP="002F1BB5">
            <w:pPr>
              <w:suppressAutoHyphens/>
              <w:rPr>
                <w:rFonts w:eastAsia="Calibri"/>
                <w:color w:val="000000"/>
                <w:kern w:val="2"/>
              </w:rPr>
            </w:pPr>
            <w:r w:rsidRPr="006563C5">
              <w:rPr>
                <w:b/>
                <w:iCs/>
              </w:rPr>
              <w:lastRenderedPageBreak/>
              <w:t xml:space="preserve">Batch: </w:t>
            </w:r>
            <w:r w:rsidR="008F575E">
              <w:rPr>
                <w:b/>
                <w:iCs/>
              </w:rPr>
              <w:t>A3</w:t>
            </w:r>
            <w:r w:rsidRPr="006563C5">
              <w:rPr>
                <w:b/>
                <w:iCs/>
              </w:rPr>
              <w:t xml:space="preserve">              Roll No.:  </w:t>
            </w:r>
            <w:r w:rsidR="008F575E">
              <w:rPr>
                <w:b/>
                <w:iCs/>
              </w:rPr>
              <w:t>16010121045</w:t>
            </w:r>
            <w:r w:rsidRPr="006563C5">
              <w:rPr>
                <w:b/>
                <w:iCs/>
              </w:rPr>
              <w:t xml:space="preserve">                  Experimen</w:t>
            </w:r>
            <w:r w:rsidR="00E67EB5">
              <w:rPr>
                <w:b/>
                <w:iCs/>
              </w:rPr>
              <w:t>t / assignment / tutorial No.: 8</w:t>
            </w:r>
          </w:p>
        </w:tc>
      </w:tr>
    </w:tbl>
    <w:p w14:paraId="263BFF41" w14:textId="77777777" w:rsidR="0081472F" w:rsidRPr="006563C5" w:rsidRDefault="0081472F" w:rsidP="0081472F">
      <w:pPr>
        <w:jc w:val="center"/>
        <w:rPr>
          <w:rFonts w:eastAsia="Calibri"/>
          <w:color w:val="000000"/>
          <w:kern w:val="2"/>
        </w:rPr>
      </w:pPr>
    </w:p>
    <w:tbl>
      <w:tblPr>
        <w:tblW w:w="0" w:type="auto"/>
        <w:tblInd w:w="103" w:type="dxa"/>
        <w:tblLayout w:type="fixed"/>
        <w:tblCellMar>
          <w:left w:w="103" w:type="dxa"/>
        </w:tblCellMar>
        <w:tblLook w:val="04A0" w:firstRow="1" w:lastRow="0" w:firstColumn="1" w:lastColumn="0" w:noHBand="0" w:noVBand="1"/>
      </w:tblPr>
      <w:tblGrid>
        <w:gridCol w:w="9830"/>
      </w:tblGrid>
      <w:tr w:rsidR="0081472F" w:rsidRPr="008E5FD4" w14:paraId="5C9CF703" w14:textId="77777777" w:rsidTr="002F1BB5">
        <w:trPr>
          <w:trHeight w:val="467"/>
        </w:trPr>
        <w:tc>
          <w:tcPr>
            <w:tcW w:w="98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6BC307C" w14:textId="77777777" w:rsidR="0081472F" w:rsidRPr="008E5FD4" w:rsidRDefault="0081472F" w:rsidP="00012D22">
            <w:pPr>
              <w:suppressAutoHyphens/>
              <w:rPr>
                <w:rFonts w:eastAsia="Calibri"/>
                <w:b/>
                <w:color w:val="000000"/>
                <w:kern w:val="2"/>
              </w:rPr>
            </w:pPr>
            <w:r w:rsidRPr="008E5FD4">
              <w:rPr>
                <w:b/>
                <w:iCs/>
              </w:rPr>
              <w:t xml:space="preserve">Title: </w:t>
            </w:r>
            <w:r w:rsidR="00012D22">
              <w:t>4:1 Mux in VHDL</w:t>
            </w:r>
          </w:p>
        </w:tc>
      </w:tr>
    </w:tbl>
    <w:p w14:paraId="0CBD127F" w14:textId="77777777" w:rsidR="0081472F" w:rsidRPr="008E5FD4" w:rsidRDefault="0081472F" w:rsidP="0081472F">
      <w:pPr>
        <w:rPr>
          <w:rFonts w:eastAsia="Calibri"/>
          <w:color w:val="000000"/>
          <w:kern w:val="2"/>
        </w:rPr>
      </w:pPr>
      <w:r w:rsidRPr="008E5FD4">
        <w:rPr>
          <w:b/>
        </w:rPr>
        <w:t>___________________________________________________________________</w:t>
      </w:r>
      <w:r>
        <w:rPr>
          <w:b/>
        </w:rPr>
        <w:t>________</w:t>
      </w:r>
      <w:r w:rsidRPr="008E5FD4">
        <w:rPr>
          <w:b/>
        </w:rPr>
        <w:t>___</w:t>
      </w:r>
    </w:p>
    <w:p w14:paraId="4C7B54E6" w14:textId="77777777" w:rsidR="0081472F" w:rsidRPr="008E5FD4" w:rsidRDefault="0081472F" w:rsidP="0081472F">
      <w:pPr>
        <w:rPr>
          <w:b/>
        </w:rPr>
      </w:pPr>
      <w:r w:rsidRPr="008E5FD4">
        <w:rPr>
          <w:b/>
        </w:rPr>
        <w:t>Objective:</w:t>
      </w:r>
      <w:r w:rsidRPr="008E5FD4">
        <w:t xml:space="preserve"> Design of 3 bit asynchronous counter using JK flip flop</w:t>
      </w:r>
      <w:r w:rsidR="00E67EB5">
        <w:t xml:space="preserve"> in VHDL</w:t>
      </w:r>
    </w:p>
    <w:p w14:paraId="3274CF53" w14:textId="77777777" w:rsidR="0081472F" w:rsidRPr="008E5FD4" w:rsidRDefault="0081472F" w:rsidP="0081472F">
      <w:r w:rsidRPr="008E5FD4">
        <w:rPr>
          <w:b/>
        </w:rPr>
        <w:t>______________________________________________________________________</w:t>
      </w:r>
      <w:r>
        <w:rPr>
          <w:b/>
        </w:rPr>
        <w:t>________</w:t>
      </w:r>
    </w:p>
    <w:p w14:paraId="46427FD7" w14:textId="77777777" w:rsidR="0081472F" w:rsidRPr="008E5FD4" w:rsidRDefault="0081472F" w:rsidP="0081472F"/>
    <w:p w14:paraId="002F2909" w14:textId="77777777" w:rsidR="0081472F" w:rsidRDefault="0081472F" w:rsidP="0081472F">
      <w:pPr>
        <w:rPr>
          <w:b/>
        </w:rPr>
      </w:pPr>
      <w:r w:rsidRPr="008E5FD4">
        <w:rPr>
          <w:b/>
        </w:rPr>
        <w:t xml:space="preserve">Expected Outcome of Experiment: </w:t>
      </w:r>
    </w:p>
    <w:p w14:paraId="2C45EE26" w14:textId="77777777" w:rsidR="0081472F" w:rsidRPr="008E5FD4" w:rsidRDefault="0081472F" w:rsidP="0081472F"/>
    <w:p w14:paraId="11CE0445" w14:textId="77777777" w:rsidR="0081472F" w:rsidRDefault="0081472F" w:rsidP="0081472F">
      <w:pPr>
        <w:widowControl w:val="0"/>
        <w:autoSpaceDE w:val="0"/>
        <w:autoSpaceDN w:val="0"/>
        <w:adjustRightInd w:val="0"/>
      </w:pPr>
      <w:r w:rsidRPr="008E5FD4">
        <w:rPr>
          <w:b/>
        </w:rPr>
        <w:t xml:space="preserve">CO2: </w:t>
      </w:r>
      <w:r w:rsidRPr="008E5FD4">
        <w:t>Use different minimization technique and solve combinational circuits, synchronous &amp; asynchronous sequential circuits.</w:t>
      </w:r>
    </w:p>
    <w:p w14:paraId="2786927A" w14:textId="77777777" w:rsidR="00F86B97" w:rsidRPr="008E5FD4" w:rsidRDefault="00F86B97" w:rsidP="00F86B97"/>
    <w:p w14:paraId="70AE09C4" w14:textId="77777777" w:rsidR="00F86B97" w:rsidRPr="008E5FD4" w:rsidRDefault="00F86B97" w:rsidP="00F86B97">
      <w:pPr>
        <w:widowControl w:val="0"/>
        <w:autoSpaceDE w:val="0"/>
        <w:autoSpaceDN w:val="0"/>
        <w:adjustRightInd w:val="0"/>
      </w:pPr>
      <w:r w:rsidRPr="008E5FD4">
        <w:rPr>
          <w:b/>
          <w:color w:val="000000"/>
        </w:rPr>
        <w:t xml:space="preserve">CO4: </w:t>
      </w:r>
      <w:r w:rsidRPr="008E5FD4">
        <w:rPr>
          <w:color w:val="000000"/>
        </w:rPr>
        <w:t>Implement digital networks using VHDL</w:t>
      </w:r>
    </w:p>
    <w:p w14:paraId="5FB98DED" w14:textId="77777777" w:rsidR="0081472F" w:rsidRPr="008E5FD4" w:rsidRDefault="0081472F" w:rsidP="0081472F">
      <w:r w:rsidRPr="008E5FD4">
        <w:rPr>
          <w:b/>
        </w:rPr>
        <w:t>______________________________________________________________________</w:t>
      </w:r>
      <w:r>
        <w:rPr>
          <w:b/>
        </w:rPr>
        <w:t>________</w:t>
      </w:r>
    </w:p>
    <w:p w14:paraId="6C86A253" w14:textId="77777777" w:rsidR="0081472F" w:rsidRPr="008E5FD4" w:rsidRDefault="0081472F" w:rsidP="0081472F"/>
    <w:p w14:paraId="040E3335" w14:textId="77777777" w:rsidR="00012D22" w:rsidRDefault="00012D22" w:rsidP="00012D22">
      <w:pPr>
        <w:rPr>
          <w:b/>
        </w:rPr>
      </w:pPr>
      <w:r w:rsidRPr="008E5FD4">
        <w:rPr>
          <w:b/>
        </w:rPr>
        <w:t xml:space="preserve">Books/ Journals/ Websites referred: </w:t>
      </w:r>
    </w:p>
    <w:p w14:paraId="2FCF1ED8" w14:textId="77777777" w:rsidR="00012D22" w:rsidRPr="00115BE4" w:rsidRDefault="00012D22" w:rsidP="00577FE2">
      <w:pPr>
        <w:pStyle w:val="ListParagraph"/>
        <w:numPr>
          <w:ilvl w:val="0"/>
          <w:numId w:val="26"/>
        </w:numPr>
        <w:spacing w:after="0"/>
        <w:rPr>
          <w:color w:val="00000A"/>
        </w:rPr>
      </w:pPr>
      <w:proofErr w:type="spellStart"/>
      <w:r>
        <w:rPr>
          <w:color w:val="00000A"/>
        </w:rPr>
        <w:t>VLab</w:t>
      </w:r>
      <w:proofErr w:type="spellEnd"/>
      <w:r>
        <w:rPr>
          <w:color w:val="00000A"/>
        </w:rPr>
        <w:t xml:space="preserve"> Links: </w:t>
      </w:r>
      <w:hyperlink r:id="rId111" w:history="1">
        <w:r>
          <w:rPr>
            <w:rStyle w:val="Hyperlink"/>
          </w:rPr>
          <w:t>http://vlabs.iitb.ac.in/vlabs-dev/labs/dldesignlab/experimentlist.html</w:t>
        </w:r>
      </w:hyperlink>
    </w:p>
    <w:p w14:paraId="37DF0CDA" w14:textId="77777777" w:rsidR="00012D22" w:rsidRPr="008E5FD4" w:rsidRDefault="00012D22" w:rsidP="00577FE2">
      <w:pPr>
        <w:pStyle w:val="ListParagraph"/>
        <w:widowControl w:val="0"/>
        <w:numPr>
          <w:ilvl w:val="0"/>
          <w:numId w:val="23"/>
        </w:numPr>
        <w:overflowPunct w:val="0"/>
        <w:autoSpaceDE w:val="0"/>
        <w:autoSpaceDN w:val="0"/>
        <w:adjustRightInd w:val="0"/>
        <w:spacing w:after="0" w:line="240" w:lineRule="auto"/>
        <w:jc w:val="both"/>
      </w:pPr>
      <w:r w:rsidRPr="008E5FD4">
        <w:rPr>
          <w:color w:val="00000A"/>
        </w:rPr>
        <w:t xml:space="preserve">R. P. Jain, “Modern Digital Electronics”, Tata McGraw Hill </w:t>
      </w:r>
    </w:p>
    <w:p w14:paraId="02FCCC82" w14:textId="77777777" w:rsidR="00012D22" w:rsidRPr="008E5FD4" w:rsidRDefault="00012D22" w:rsidP="00012D22">
      <w:pPr>
        <w:widowControl w:val="0"/>
        <w:autoSpaceDE w:val="0"/>
        <w:autoSpaceDN w:val="0"/>
        <w:adjustRightInd w:val="0"/>
        <w:spacing w:line="41" w:lineRule="exact"/>
      </w:pPr>
    </w:p>
    <w:p w14:paraId="373E4B61" w14:textId="77777777" w:rsidR="00012D22" w:rsidRPr="008E5FD4" w:rsidRDefault="00012D22" w:rsidP="00577FE2">
      <w:pPr>
        <w:pStyle w:val="ListParagraph"/>
        <w:widowControl w:val="0"/>
        <w:numPr>
          <w:ilvl w:val="0"/>
          <w:numId w:val="23"/>
        </w:numPr>
        <w:overflowPunct w:val="0"/>
        <w:autoSpaceDE w:val="0"/>
        <w:autoSpaceDN w:val="0"/>
        <w:adjustRightInd w:val="0"/>
        <w:spacing w:after="0" w:line="240" w:lineRule="auto"/>
        <w:jc w:val="both"/>
      </w:pPr>
      <w:r w:rsidRPr="008E5FD4">
        <w:t xml:space="preserve">M .Morris Mano, “Digital Logic &amp; computer Design”, PHI </w:t>
      </w:r>
    </w:p>
    <w:p w14:paraId="6BDE8BE6" w14:textId="77777777" w:rsidR="00012D22" w:rsidRPr="008E5FD4" w:rsidRDefault="00012D22" w:rsidP="00012D22">
      <w:pPr>
        <w:widowControl w:val="0"/>
        <w:autoSpaceDE w:val="0"/>
        <w:autoSpaceDN w:val="0"/>
        <w:adjustRightInd w:val="0"/>
        <w:spacing w:line="75" w:lineRule="exact"/>
      </w:pPr>
    </w:p>
    <w:p w14:paraId="53A9E838" w14:textId="77777777" w:rsidR="00012D22" w:rsidRPr="008E5FD4" w:rsidRDefault="00000000" w:rsidP="00577FE2">
      <w:pPr>
        <w:pStyle w:val="ListParagraph"/>
        <w:widowControl w:val="0"/>
        <w:numPr>
          <w:ilvl w:val="0"/>
          <w:numId w:val="23"/>
        </w:numPr>
        <w:overflowPunct w:val="0"/>
        <w:autoSpaceDE w:val="0"/>
        <w:autoSpaceDN w:val="0"/>
        <w:adjustRightInd w:val="0"/>
        <w:spacing w:after="0" w:line="215" w:lineRule="auto"/>
        <w:ind w:right="1380"/>
        <w:jc w:val="both"/>
      </w:pPr>
      <w:hyperlink r:id="rId112" w:history="1">
        <w:r w:rsidR="00012D22" w:rsidRPr="008E5FD4">
          <w:t xml:space="preserve"> https://wiki.engr.illinois.edu/download/attachments/84770821/08</w:t>
        </w:r>
      </w:hyperlink>
      <w:r w:rsidR="00012D22" w:rsidRPr="008E5FD4">
        <w:t>-</w:t>
      </w:r>
      <w:hyperlink r:id="rId113" w:history="1">
        <w:r w:rsidR="00012D22" w:rsidRPr="008E5FD4">
          <w:t xml:space="preserve"> </w:t>
        </w:r>
        <w:proofErr w:type="spellStart"/>
        <w:r w:rsidR="00012D22" w:rsidRPr="008E5FD4">
          <w:t>Multiplexers.pdf?version</w:t>
        </w:r>
        <w:proofErr w:type="spellEnd"/>
        <w:r w:rsidR="00012D22" w:rsidRPr="008E5FD4">
          <w:t>=2&amp;modificationDate=128512882700</w:t>
        </w:r>
      </w:hyperlink>
      <w:r w:rsidR="00012D22" w:rsidRPr="008E5FD4">
        <w:t xml:space="preserve">0 </w:t>
      </w:r>
    </w:p>
    <w:p w14:paraId="383E9B50" w14:textId="77777777" w:rsidR="00012D22" w:rsidRPr="008E5FD4" w:rsidRDefault="00012D22" w:rsidP="00012D22"/>
    <w:p w14:paraId="54D92646" w14:textId="77777777" w:rsidR="00012D22" w:rsidRDefault="00012D22" w:rsidP="00012D22">
      <w:pPr>
        <w:rPr>
          <w:b/>
        </w:rPr>
      </w:pPr>
      <w:r w:rsidRPr="008E5FD4">
        <w:rPr>
          <w:b/>
        </w:rPr>
        <w:t xml:space="preserve">Pre Lab/ Prior Concepts: </w:t>
      </w:r>
    </w:p>
    <w:p w14:paraId="299E3FF2" w14:textId="77777777" w:rsidR="00012D22" w:rsidRPr="008E5FD4" w:rsidRDefault="00012D22" w:rsidP="00012D22"/>
    <w:p w14:paraId="3707EBB3" w14:textId="77777777" w:rsidR="00012D22" w:rsidRPr="008E5FD4" w:rsidRDefault="00012D22" w:rsidP="00012D22">
      <w:pPr>
        <w:widowControl w:val="0"/>
        <w:overflowPunct w:val="0"/>
        <w:autoSpaceDE w:val="0"/>
        <w:autoSpaceDN w:val="0"/>
        <w:adjustRightInd w:val="0"/>
        <w:spacing w:line="267" w:lineRule="auto"/>
        <w:jc w:val="both"/>
      </w:pPr>
      <w:r w:rsidRPr="008E5FD4">
        <w:rPr>
          <w:b/>
          <w:bCs/>
        </w:rPr>
        <w:t xml:space="preserve">Multiplexer: </w:t>
      </w:r>
      <w:r w:rsidRPr="008E5FD4">
        <w:t>Multiplexer is a special type of combinational circuit. It is a digital circuit</w:t>
      </w:r>
      <w:r w:rsidRPr="008E5FD4">
        <w:rPr>
          <w:b/>
          <w:bCs/>
        </w:rPr>
        <w:t xml:space="preserve"> </w:t>
      </w:r>
      <w:r w:rsidRPr="008E5FD4">
        <w:t>which selects one of the n data inputs and routes it to the output. The selection of one of the n inputs is done by the select lines. To select n inputs we require m select lines, such that 2</w:t>
      </w:r>
      <w:r w:rsidRPr="008E5FD4">
        <w:rPr>
          <w:vertAlign w:val="superscript"/>
        </w:rPr>
        <w:t>m</w:t>
      </w:r>
      <w:r w:rsidRPr="008E5FD4">
        <w:t>=n. Depending on the digital code applied at the select inputs, one out of the n data sources is selected and transmitted to a single output . E is called as the strobe or enable input which is useful for cascading. It is generally on active low terminal that means it will perform the required operation when it is low. The multiplexer act like a digitally controlled single pole, multiple way switches. The output gets connected to only one input at a time. In most of the electronic system the digital data is available on more than one line. It is necessary to route the data over a single line, under such</w:t>
      </w:r>
      <w:r>
        <w:t xml:space="preserve"> circumstances input at a time </w:t>
      </w:r>
    </w:p>
    <w:p w14:paraId="45EA0220" w14:textId="77777777" w:rsidR="00012D22" w:rsidRDefault="00012D22" w:rsidP="00012D22">
      <w:pPr>
        <w:widowControl w:val="0"/>
        <w:autoSpaceDE w:val="0"/>
        <w:autoSpaceDN w:val="0"/>
        <w:adjustRightInd w:val="0"/>
        <w:spacing w:line="337" w:lineRule="exact"/>
      </w:pPr>
    </w:p>
    <w:p w14:paraId="3D606622" w14:textId="77777777" w:rsidR="00012D22" w:rsidRPr="006563C5" w:rsidRDefault="00012D22" w:rsidP="00012D22">
      <w:pPr>
        <w:widowControl w:val="0"/>
        <w:autoSpaceDE w:val="0"/>
        <w:autoSpaceDN w:val="0"/>
        <w:adjustRightInd w:val="0"/>
        <w:spacing w:line="337" w:lineRule="exact"/>
      </w:pPr>
    </w:p>
    <w:p w14:paraId="363AFE65" w14:textId="77777777" w:rsidR="00012D22" w:rsidRPr="006563C5" w:rsidRDefault="00012D22" w:rsidP="00012D22">
      <w:pPr>
        <w:widowControl w:val="0"/>
        <w:autoSpaceDE w:val="0"/>
        <w:autoSpaceDN w:val="0"/>
        <w:adjustRightInd w:val="0"/>
      </w:pPr>
      <w:r w:rsidRPr="006563C5">
        <w:rPr>
          <w:b/>
          <w:bCs/>
        </w:rPr>
        <w:t>Types of Multiplexer:</w:t>
      </w:r>
    </w:p>
    <w:p w14:paraId="103E2C94" w14:textId="77777777" w:rsidR="00012D22" w:rsidRPr="006563C5" w:rsidRDefault="00012D22" w:rsidP="00012D22">
      <w:pPr>
        <w:widowControl w:val="0"/>
        <w:autoSpaceDE w:val="0"/>
        <w:autoSpaceDN w:val="0"/>
        <w:adjustRightInd w:val="0"/>
        <w:spacing w:line="355" w:lineRule="exact"/>
      </w:pPr>
    </w:p>
    <w:p w14:paraId="3C40F2F9" w14:textId="77777777" w:rsidR="00012D22" w:rsidRPr="006563C5" w:rsidRDefault="00012D22" w:rsidP="00577FE2">
      <w:pPr>
        <w:pStyle w:val="ListParagraph"/>
        <w:widowControl w:val="0"/>
        <w:numPr>
          <w:ilvl w:val="0"/>
          <w:numId w:val="16"/>
        </w:numPr>
        <w:autoSpaceDE w:val="0"/>
        <w:autoSpaceDN w:val="0"/>
        <w:adjustRightInd w:val="0"/>
        <w:spacing w:after="0" w:line="240" w:lineRule="auto"/>
      </w:pPr>
      <w:r w:rsidRPr="006563C5">
        <w:t>2:1 Multiplexer</w:t>
      </w:r>
    </w:p>
    <w:p w14:paraId="22B5FFB1" w14:textId="77777777" w:rsidR="00012D22" w:rsidRPr="006563C5" w:rsidRDefault="00012D22" w:rsidP="00577FE2">
      <w:pPr>
        <w:pStyle w:val="ListParagraph"/>
        <w:widowControl w:val="0"/>
        <w:numPr>
          <w:ilvl w:val="0"/>
          <w:numId w:val="16"/>
        </w:numPr>
        <w:autoSpaceDE w:val="0"/>
        <w:autoSpaceDN w:val="0"/>
        <w:adjustRightInd w:val="0"/>
        <w:spacing w:after="0" w:line="240" w:lineRule="auto"/>
      </w:pPr>
      <w:r w:rsidRPr="006563C5">
        <w:lastRenderedPageBreak/>
        <w:t>4:1 Multiplexer</w:t>
      </w:r>
    </w:p>
    <w:p w14:paraId="3B1EFCD9" w14:textId="77777777" w:rsidR="00012D22" w:rsidRPr="006563C5" w:rsidRDefault="00012D22" w:rsidP="00577FE2">
      <w:pPr>
        <w:pStyle w:val="ListParagraph"/>
        <w:widowControl w:val="0"/>
        <w:numPr>
          <w:ilvl w:val="0"/>
          <w:numId w:val="16"/>
        </w:numPr>
        <w:autoSpaceDE w:val="0"/>
        <w:autoSpaceDN w:val="0"/>
        <w:adjustRightInd w:val="0"/>
        <w:spacing w:after="0" w:line="240" w:lineRule="auto"/>
      </w:pPr>
      <w:r w:rsidRPr="006563C5">
        <w:t>8:1 Multiplexer</w:t>
      </w:r>
    </w:p>
    <w:p w14:paraId="2ED6D89D" w14:textId="77777777" w:rsidR="00012D22" w:rsidRPr="006563C5" w:rsidRDefault="00012D22" w:rsidP="00577FE2">
      <w:pPr>
        <w:pStyle w:val="ListParagraph"/>
        <w:widowControl w:val="0"/>
        <w:numPr>
          <w:ilvl w:val="0"/>
          <w:numId w:val="16"/>
        </w:numPr>
        <w:autoSpaceDE w:val="0"/>
        <w:autoSpaceDN w:val="0"/>
        <w:adjustRightInd w:val="0"/>
        <w:spacing w:after="0" w:line="240" w:lineRule="auto"/>
      </w:pPr>
      <w:r w:rsidRPr="006563C5">
        <w:t>16:1 Multiplexer</w:t>
      </w:r>
    </w:p>
    <w:p w14:paraId="0340D954" w14:textId="77777777" w:rsidR="00012D22" w:rsidRPr="006563C5" w:rsidRDefault="00012D22" w:rsidP="00577FE2">
      <w:pPr>
        <w:pStyle w:val="ListParagraph"/>
        <w:widowControl w:val="0"/>
        <w:numPr>
          <w:ilvl w:val="0"/>
          <w:numId w:val="16"/>
        </w:numPr>
        <w:autoSpaceDE w:val="0"/>
        <w:autoSpaceDN w:val="0"/>
        <w:adjustRightInd w:val="0"/>
        <w:spacing w:after="0" w:line="240" w:lineRule="auto"/>
      </w:pPr>
      <w:r w:rsidRPr="006563C5">
        <w:t>32:1 Multiplexer</w:t>
      </w:r>
    </w:p>
    <w:p w14:paraId="69DE1A45" w14:textId="77777777" w:rsidR="0081472F" w:rsidRPr="006563C5" w:rsidRDefault="0081472F" w:rsidP="0081472F"/>
    <w:p w14:paraId="08A2B019" w14:textId="77777777" w:rsidR="00012D22" w:rsidRPr="006563C5" w:rsidRDefault="00012D22" w:rsidP="00012D22">
      <w:pPr>
        <w:widowControl w:val="0"/>
        <w:autoSpaceDE w:val="0"/>
        <w:autoSpaceDN w:val="0"/>
        <w:adjustRightInd w:val="0"/>
      </w:pPr>
      <w:r w:rsidRPr="006563C5">
        <w:rPr>
          <w:b/>
          <w:bCs/>
        </w:rPr>
        <w:t>Implementation Details of 4:1 MUX</w:t>
      </w:r>
    </w:p>
    <w:p w14:paraId="644A7031" w14:textId="7571F975" w:rsidR="0081472F" w:rsidRDefault="0081472F" w:rsidP="0081472F">
      <w:pPr>
        <w:jc w:val="both"/>
        <w:rPr>
          <w:noProof/>
        </w:rPr>
      </w:pPr>
    </w:p>
    <w:p w14:paraId="2E367153" w14:textId="77777777" w:rsidR="008F575E" w:rsidRDefault="008F575E" w:rsidP="008F575E">
      <w:r>
        <w:t>library IEEE;</w:t>
      </w:r>
    </w:p>
    <w:p w14:paraId="6BB3972F" w14:textId="77777777" w:rsidR="00657072" w:rsidRDefault="008F575E" w:rsidP="00657072">
      <w:r>
        <w:t>use IEEE.STD_LOGIC_1164.all;</w:t>
      </w:r>
    </w:p>
    <w:p w14:paraId="15CA0054" w14:textId="77777777" w:rsidR="00657072" w:rsidRDefault="00657072" w:rsidP="00657072">
      <w:pPr>
        <w:rPr>
          <w:rFonts w:ascii="TimesNewRomanPSMT" w:hAnsi="TimesNewRomanPSMT"/>
        </w:rPr>
      </w:pPr>
      <w:r>
        <w:rPr>
          <w:rFonts w:ascii="TimesNewRomanPSMT" w:hAnsi="TimesNewRomanPSMT"/>
        </w:rPr>
        <w:t xml:space="preserve">use </w:t>
      </w:r>
      <w:proofErr w:type="spellStart"/>
      <w:r>
        <w:rPr>
          <w:rFonts w:ascii="TimesNewRomanPSMT" w:hAnsi="TimesNewRomanPSMT"/>
        </w:rPr>
        <w:t>IEEE.STD_LOGIC_arith.all</w:t>
      </w:r>
      <w:proofErr w:type="spellEnd"/>
      <w:r>
        <w:rPr>
          <w:rFonts w:ascii="TimesNewRomanPSMT" w:hAnsi="TimesNewRomanPSMT"/>
        </w:rPr>
        <w:t>;</w:t>
      </w:r>
      <w:r>
        <w:rPr>
          <w:rFonts w:ascii="TimesNewRomanPSMT" w:hAnsi="TimesNewRomanPSMT"/>
        </w:rPr>
        <w:br/>
        <w:t xml:space="preserve">use </w:t>
      </w:r>
      <w:proofErr w:type="spellStart"/>
      <w:r>
        <w:rPr>
          <w:rFonts w:ascii="TimesNewRomanPSMT" w:hAnsi="TimesNewRomanPSMT"/>
        </w:rPr>
        <w:t>IEEE.STD_LOGIC_unsigned.all</w:t>
      </w:r>
      <w:proofErr w:type="spellEnd"/>
      <w:r>
        <w:rPr>
          <w:rFonts w:ascii="TimesNewRomanPSMT" w:hAnsi="TimesNewRomanPSMT"/>
        </w:rPr>
        <w:t xml:space="preserve">; </w:t>
      </w:r>
    </w:p>
    <w:p w14:paraId="00A96C7E" w14:textId="77777777" w:rsidR="00657072" w:rsidRDefault="00657072" w:rsidP="00657072">
      <w:pPr>
        <w:rPr>
          <w:rFonts w:ascii="TimesNewRomanPSMT" w:hAnsi="TimesNewRomanPSMT"/>
        </w:rPr>
      </w:pPr>
      <w:r>
        <w:rPr>
          <w:rFonts w:ascii="TimesNewRomanPSMT" w:hAnsi="TimesNewRomanPSMT"/>
        </w:rPr>
        <w:t xml:space="preserve">entity </w:t>
      </w:r>
      <w:proofErr w:type="spellStart"/>
      <w:r>
        <w:rPr>
          <w:rFonts w:ascii="TimesNewRomanPSMT" w:hAnsi="TimesNewRomanPSMT"/>
        </w:rPr>
        <w:t>vhdlmux_test</w:t>
      </w:r>
      <w:proofErr w:type="spellEnd"/>
      <w:r>
        <w:rPr>
          <w:rFonts w:ascii="TimesNewRomanPSMT" w:hAnsi="TimesNewRomanPSMT"/>
        </w:rPr>
        <w:t xml:space="preserve"> is -- entity of tb should be blank end </w:t>
      </w:r>
      <w:proofErr w:type="spellStart"/>
      <w:r>
        <w:rPr>
          <w:rFonts w:ascii="TimesNewRomanPSMT" w:hAnsi="TimesNewRomanPSMT"/>
        </w:rPr>
        <w:t>vhdlmux_test</w:t>
      </w:r>
      <w:proofErr w:type="spellEnd"/>
      <w:r>
        <w:rPr>
          <w:rFonts w:ascii="TimesNewRomanPSMT" w:hAnsi="TimesNewRomanPSMT"/>
        </w:rPr>
        <w:t>;</w:t>
      </w:r>
      <w:r>
        <w:rPr>
          <w:rFonts w:ascii="TimesNewRomanPSMT" w:hAnsi="TimesNewRomanPSMT"/>
        </w:rPr>
        <w:br/>
        <w:t xml:space="preserve">--}} End of automatically maintained section architecture </w:t>
      </w:r>
      <w:proofErr w:type="spellStart"/>
      <w:r>
        <w:rPr>
          <w:rFonts w:ascii="TimesNewRomanPSMT" w:hAnsi="TimesNewRomanPSMT"/>
        </w:rPr>
        <w:t>vdhlmux_test_arch</w:t>
      </w:r>
      <w:proofErr w:type="spellEnd"/>
      <w:r>
        <w:rPr>
          <w:rFonts w:ascii="TimesNewRomanPSMT" w:hAnsi="TimesNewRomanPSMT"/>
        </w:rPr>
        <w:t xml:space="preserve"> of </w:t>
      </w:r>
      <w:proofErr w:type="spellStart"/>
      <w:r>
        <w:rPr>
          <w:rFonts w:ascii="TimesNewRomanPSMT" w:hAnsi="TimesNewRomanPSMT"/>
        </w:rPr>
        <w:t>vhdlmux_test</w:t>
      </w:r>
      <w:proofErr w:type="spellEnd"/>
      <w:r>
        <w:rPr>
          <w:rFonts w:ascii="TimesNewRomanPSMT" w:hAnsi="TimesNewRomanPSMT"/>
        </w:rPr>
        <w:t xml:space="preserve"> is component </w:t>
      </w:r>
      <w:proofErr w:type="spellStart"/>
      <w:r>
        <w:rPr>
          <w:rFonts w:ascii="TimesNewRomanPSMT" w:hAnsi="TimesNewRomanPSMT"/>
        </w:rPr>
        <w:t>vdhlmux</w:t>
      </w:r>
      <w:proofErr w:type="spellEnd"/>
      <w:r>
        <w:rPr>
          <w:rFonts w:ascii="TimesNewRomanPSMT" w:hAnsi="TimesNewRomanPSMT"/>
        </w:rPr>
        <w:t xml:space="preserve"> is -- same as entity of your main code </w:t>
      </w:r>
    </w:p>
    <w:p w14:paraId="128E319B" w14:textId="77777777" w:rsidR="00657072" w:rsidRDefault="00657072" w:rsidP="00657072">
      <w:pPr>
        <w:rPr>
          <w:rFonts w:ascii="TimesNewRomanPSMT" w:hAnsi="TimesNewRomanPSMT"/>
        </w:rPr>
      </w:pPr>
      <w:r>
        <w:rPr>
          <w:rFonts w:ascii="TimesNewRomanPSMT" w:hAnsi="TimesNewRomanPSMT"/>
        </w:rPr>
        <w:t>port(</w:t>
      </w:r>
      <w:r>
        <w:rPr>
          <w:rFonts w:ascii="TimesNewRomanPSMT" w:hAnsi="TimesNewRomanPSMT"/>
        </w:rPr>
        <w:br/>
      </w:r>
      <w:proofErr w:type="spellStart"/>
      <w:r>
        <w:rPr>
          <w:rFonts w:ascii="TimesNewRomanPSMT" w:hAnsi="TimesNewRomanPSMT"/>
        </w:rPr>
        <w:t>a,b,c,d:in</w:t>
      </w:r>
      <w:proofErr w:type="spellEnd"/>
      <w:r>
        <w:rPr>
          <w:rFonts w:ascii="TimesNewRomanPSMT" w:hAnsi="TimesNewRomanPSMT"/>
        </w:rPr>
        <w:t xml:space="preserve"> </w:t>
      </w:r>
      <w:proofErr w:type="spellStart"/>
      <w:r>
        <w:rPr>
          <w:rFonts w:ascii="TimesNewRomanPSMT" w:hAnsi="TimesNewRomanPSMT"/>
        </w:rPr>
        <w:t>std_logic</w:t>
      </w:r>
      <w:proofErr w:type="spellEnd"/>
      <w:r>
        <w:rPr>
          <w:rFonts w:ascii="TimesNewRomanPSMT" w:hAnsi="TimesNewRomanPSMT"/>
        </w:rPr>
        <w:t>;</w:t>
      </w:r>
      <w:r>
        <w:rPr>
          <w:rFonts w:ascii="TimesNewRomanPSMT" w:hAnsi="TimesNewRomanPSMT"/>
        </w:rPr>
        <w:br/>
      </w:r>
      <w:proofErr w:type="spellStart"/>
      <w:r>
        <w:rPr>
          <w:rFonts w:ascii="TimesNewRomanPSMT" w:hAnsi="TimesNewRomanPSMT"/>
        </w:rPr>
        <w:t>sel</w:t>
      </w:r>
      <w:proofErr w:type="spellEnd"/>
      <w:r>
        <w:rPr>
          <w:rFonts w:ascii="TimesNewRomanPSMT" w:hAnsi="TimesNewRomanPSMT"/>
        </w:rPr>
        <w:t xml:space="preserve"> :in </w:t>
      </w:r>
      <w:proofErr w:type="spellStart"/>
      <w:r>
        <w:rPr>
          <w:rFonts w:ascii="TimesNewRomanPSMT" w:hAnsi="TimesNewRomanPSMT"/>
        </w:rPr>
        <w:t>std_logic_vector</w:t>
      </w:r>
      <w:proofErr w:type="spellEnd"/>
      <w:r>
        <w:rPr>
          <w:rFonts w:ascii="TimesNewRomanPSMT" w:hAnsi="TimesNewRomanPSMT"/>
        </w:rPr>
        <w:t xml:space="preserve">(1 </w:t>
      </w:r>
      <w:proofErr w:type="spellStart"/>
      <w:r>
        <w:rPr>
          <w:rFonts w:ascii="TimesNewRomanPSMT" w:hAnsi="TimesNewRomanPSMT"/>
        </w:rPr>
        <w:t>downto</w:t>
      </w:r>
      <w:proofErr w:type="spellEnd"/>
      <w:r>
        <w:rPr>
          <w:rFonts w:ascii="TimesNewRomanPSMT" w:hAnsi="TimesNewRomanPSMT"/>
        </w:rPr>
        <w:t xml:space="preserve"> 0); </w:t>
      </w:r>
    </w:p>
    <w:p w14:paraId="31A7F7F3" w14:textId="77777777" w:rsidR="00657072" w:rsidRDefault="00657072" w:rsidP="00657072">
      <w:pPr>
        <w:rPr>
          <w:rFonts w:ascii="TimesNewRomanPSMT" w:hAnsi="TimesNewRomanPSMT"/>
        </w:rPr>
      </w:pPr>
      <w:proofErr w:type="spellStart"/>
      <w:r>
        <w:rPr>
          <w:rFonts w:ascii="TimesNewRomanPSMT" w:hAnsi="TimesNewRomanPSMT"/>
        </w:rPr>
        <w:t>y:out</w:t>
      </w:r>
      <w:proofErr w:type="spellEnd"/>
      <w:r>
        <w:rPr>
          <w:rFonts w:ascii="TimesNewRomanPSMT" w:hAnsi="TimesNewRomanPSMT"/>
        </w:rPr>
        <w:t xml:space="preserve"> </w:t>
      </w:r>
      <w:proofErr w:type="spellStart"/>
      <w:r>
        <w:rPr>
          <w:rFonts w:ascii="TimesNewRomanPSMT" w:hAnsi="TimesNewRomanPSMT"/>
        </w:rPr>
        <w:t>std_logic</w:t>
      </w:r>
      <w:proofErr w:type="spellEnd"/>
      <w:r>
        <w:rPr>
          <w:rFonts w:ascii="TimesNewRomanPSMT" w:hAnsi="TimesNewRomanPSMT"/>
        </w:rPr>
        <w:t xml:space="preserve"> ); </w:t>
      </w:r>
    </w:p>
    <w:p w14:paraId="1C8600CA" w14:textId="6A7BFD0E" w:rsidR="00657072" w:rsidRDefault="00657072" w:rsidP="00657072">
      <w:r>
        <w:rPr>
          <w:rFonts w:ascii="TimesNewRomanPSMT" w:hAnsi="TimesNewRomanPSMT"/>
        </w:rPr>
        <w:t xml:space="preserve">end component; </w:t>
      </w:r>
    </w:p>
    <w:p w14:paraId="5BD90E70" w14:textId="77777777" w:rsidR="00657072" w:rsidRDefault="00657072" w:rsidP="00657072">
      <w:pPr>
        <w:pStyle w:val="NormalWeb"/>
      </w:pPr>
      <w:r>
        <w:rPr>
          <w:rFonts w:ascii="TimesNewRomanPSMT" w:hAnsi="TimesNewRomanPSMT"/>
        </w:rPr>
        <w:t xml:space="preserve">signal </w:t>
      </w:r>
      <w:proofErr w:type="spellStart"/>
      <w:r>
        <w:rPr>
          <w:rFonts w:ascii="TimesNewRomanPSMT" w:hAnsi="TimesNewRomanPSMT"/>
        </w:rPr>
        <w:t>a,b,c,d,y</w:t>
      </w:r>
      <w:proofErr w:type="spellEnd"/>
      <w:r>
        <w:rPr>
          <w:rFonts w:ascii="TimesNewRomanPSMT" w:hAnsi="TimesNewRomanPSMT"/>
        </w:rPr>
        <w:t xml:space="preserve"> : STD_LOGIC; </w:t>
      </w:r>
    </w:p>
    <w:p w14:paraId="310BBC59" w14:textId="77777777" w:rsidR="00657072" w:rsidRDefault="00657072" w:rsidP="00657072">
      <w:pPr>
        <w:pStyle w:val="NormalWeb"/>
      </w:pPr>
      <w:r>
        <w:rPr>
          <w:rFonts w:ascii="TimesNewRomanPSMT" w:hAnsi="TimesNewRomanPSMT"/>
        </w:rPr>
        <w:t xml:space="preserve">signal </w:t>
      </w:r>
      <w:proofErr w:type="spellStart"/>
      <w:r>
        <w:rPr>
          <w:rFonts w:ascii="TimesNewRomanPSMT" w:hAnsi="TimesNewRomanPSMT"/>
        </w:rPr>
        <w:t>sel</w:t>
      </w:r>
      <w:proofErr w:type="spellEnd"/>
      <w:r>
        <w:rPr>
          <w:rFonts w:ascii="TimesNewRomanPSMT" w:hAnsi="TimesNewRomanPSMT"/>
        </w:rPr>
        <w:t xml:space="preserve"> :</w:t>
      </w:r>
      <w:proofErr w:type="spellStart"/>
      <w:r>
        <w:rPr>
          <w:rFonts w:ascii="TimesNewRomanPSMT" w:hAnsi="TimesNewRomanPSMT"/>
        </w:rPr>
        <w:t>std_logic_vector</w:t>
      </w:r>
      <w:proofErr w:type="spellEnd"/>
      <w:r>
        <w:rPr>
          <w:rFonts w:ascii="TimesNewRomanPSMT" w:hAnsi="TimesNewRomanPSMT"/>
        </w:rPr>
        <w:t xml:space="preserve">(1 </w:t>
      </w:r>
      <w:proofErr w:type="spellStart"/>
      <w:r>
        <w:rPr>
          <w:rFonts w:ascii="TimesNewRomanPSMT" w:hAnsi="TimesNewRomanPSMT"/>
        </w:rPr>
        <w:t>downto</w:t>
      </w:r>
      <w:proofErr w:type="spellEnd"/>
      <w:r>
        <w:rPr>
          <w:rFonts w:ascii="TimesNewRomanPSMT" w:hAnsi="TimesNewRomanPSMT"/>
        </w:rPr>
        <w:t xml:space="preserve"> 0);</w:t>
      </w:r>
      <w:r>
        <w:rPr>
          <w:rFonts w:ascii="TimesNewRomanPSMT" w:hAnsi="TimesNewRomanPSMT"/>
        </w:rPr>
        <w:br/>
        <w:t>begin</w:t>
      </w:r>
      <w:r>
        <w:rPr>
          <w:rFonts w:ascii="TimesNewRomanPSMT" w:hAnsi="TimesNewRomanPSMT"/>
        </w:rPr>
        <w:br/>
      </w:r>
      <w:proofErr w:type="spellStart"/>
      <w:r>
        <w:rPr>
          <w:rFonts w:ascii="TimesNewRomanPSMT" w:hAnsi="TimesNewRomanPSMT"/>
        </w:rPr>
        <w:t>uut</w:t>
      </w:r>
      <w:proofErr w:type="spellEnd"/>
      <w:r>
        <w:rPr>
          <w:rFonts w:ascii="TimesNewRomanPSMT" w:hAnsi="TimesNewRomanPSMT"/>
        </w:rPr>
        <w:t xml:space="preserve">: </w:t>
      </w:r>
      <w:proofErr w:type="spellStart"/>
      <w:r>
        <w:rPr>
          <w:rFonts w:ascii="TimesNewRomanPSMT" w:hAnsi="TimesNewRomanPSMT"/>
        </w:rPr>
        <w:t>vdhlmux</w:t>
      </w:r>
      <w:proofErr w:type="spellEnd"/>
      <w:r>
        <w:rPr>
          <w:rFonts w:ascii="TimesNewRomanPSMT" w:hAnsi="TimesNewRomanPSMT"/>
        </w:rPr>
        <w:t xml:space="preserve"> port map (</w:t>
      </w:r>
      <w:proofErr w:type="spellStart"/>
      <w:r>
        <w:rPr>
          <w:rFonts w:ascii="TimesNewRomanPSMT" w:hAnsi="TimesNewRomanPSMT"/>
        </w:rPr>
        <w:t>a,b,c,d,sel,y</w:t>
      </w:r>
      <w:proofErr w:type="spellEnd"/>
      <w:r>
        <w:rPr>
          <w:rFonts w:ascii="TimesNewRomanPSMT" w:hAnsi="TimesNewRomanPSMT"/>
        </w:rPr>
        <w:t xml:space="preserve">) ; --positional mapping process </w:t>
      </w:r>
    </w:p>
    <w:p w14:paraId="2A457E1F" w14:textId="77777777" w:rsidR="00657072" w:rsidRDefault="00657072" w:rsidP="00657072">
      <w:pPr>
        <w:pStyle w:val="NormalWeb"/>
      </w:pPr>
      <w:r>
        <w:rPr>
          <w:rFonts w:ascii="TimesNewRomanPSMT" w:hAnsi="TimesNewRomanPSMT"/>
        </w:rPr>
        <w:t xml:space="preserve">begin -- write down the test cases </w:t>
      </w:r>
    </w:p>
    <w:p w14:paraId="4704324B" w14:textId="5659CC28" w:rsidR="00657072" w:rsidRPr="00657072" w:rsidRDefault="00657072" w:rsidP="00657072">
      <w:pPr>
        <w:pStyle w:val="NormalWeb"/>
        <w:rPr>
          <w:rFonts w:ascii="TimesNewRomanPSMT" w:hAnsi="TimesNewRomanPSMT"/>
        </w:rPr>
      </w:pPr>
      <w:r>
        <w:rPr>
          <w:rFonts w:ascii="TimesNewRomanPSMT" w:hAnsi="TimesNewRomanPSMT"/>
        </w:rPr>
        <w:t>a&lt;='0'; b&lt;='0'; c&lt;='1'; d&lt;='1';</w:t>
      </w:r>
      <w:r>
        <w:rPr>
          <w:rFonts w:ascii="TimesNewRomanPSMT" w:hAnsi="TimesNewRomanPSMT"/>
        </w:rPr>
        <w:br/>
        <w:t xml:space="preserve">wait for 10ns; </w:t>
      </w:r>
    </w:p>
    <w:p w14:paraId="070A4895" w14:textId="77777777" w:rsidR="00657072" w:rsidRDefault="00657072" w:rsidP="00657072">
      <w:pPr>
        <w:pStyle w:val="NormalWeb"/>
      </w:pPr>
      <w:proofErr w:type="spellStart"/>
      <w:r>
        <w:rPr>
          <w:rFonts w:ascii="TimesNewRomanPSMT" w:hAnsi="TimesNewRomanPSMT"/>
        </w:rPr>
        <w:t>sel</w:t>
      </w:r>
      <w:proofErr w:type="spellEnd"/>
      <w:r>
        <w:rPr>
          <w:rFonts w:ascii="TimesNewRomanPSMT" w:hAnsi="TimesNewRomanPSMT"/>
        </w:rPr>
        <w:t xml:space="preserve"> &lt;="00"; wait for 10ns; </w:t>
      </w:r>
    </w:p>
    <w:p w14:paraId="065C1BFD" w14:textId="77777777" w:rsidR="00657072" w:rsidRDefault="00657072" w:rsidP="00657072">
      <w:pPr>
        <w:pStyle w:val="NormalWeb"/>
        <w:rPr>
          <w:rFonts w:ascii="TimesNewRomanPSMT" w:hAnsi="TimesNewRomanPSMT"/>
        </w:rPr>
      </w:pPr>
      <w:proofErr w:type="spellStart"/>
      <w:r>
        <w:rPr>
          <w:rFonts w:ascii="TimesNewRomanPSMT" w:hAnsi="TimesNewRomanPSMT"/>
        </w:rPr>
        <w:t>sel</w:t>
      </w:r>
      <w:proofErr w:type="spellEnd"/>
      <w:r>
        <w:rPr>
          <w:rFonts w:ascii="TimesNewRomanPSMT" w:hAnsi="TimesNewRomanPSMT"/>
        </w:rPr>
        <w:t xml:space="preserve"> &lt;="01"; wait for 10ns; </w:t>
      </w:r>
      <w:proofErr w:type="spellStart"/>
      <w:r>
        <w:rPr>
          <w:rFonts w:ascii="TimesNewRomanPSMT" w:hAnsi="TimesNewRomanPSMT"/>
        </w:rPr>
        <w:t>sel</w:t>
      </w:r>
      <w:proofErr w:type="spellEnd"/>
      <w:r>
        <w:rPr>
          <w:rFonts w:ascii="TimesNewRomanPSMT" w:hAnsi="TimesNewRomanPSMT"/>
        </w:rPr>
        <w:t xml:space="preserve"> &lt;="10"; wait for 10ns; </w:t>
      </w:r>
      <w:proofErr w:type="spellStart"/>
      <w:r>
        <w:rPr>
          <w:rFonts w:ascii="TimesNewRomanPSMT" w:hAnsi="TimesNewRomanPSMT"/>
        </w:rPr>
        <w:t>sel</w:t>
      </w:r>
      <w:proofErr w:type="spellEnd"/>
      <w:r>
        <w:rPr>
          <w:rFonts w:ascii="TimesNewRomanPSMT" w:hAnsi="TimesNewRomanPSMT"/>
        </w:rPr>
        <w:t xml:space="preserve"> &lt;="11"; </w:t>
      </w:r>
    </w:p>
    <w:p w14:paraId="0A48C4DE" w14:textId="77777777" w:rsidR="00657072" w:rsidRDefault="00657072" w:rsidP="00657072">
      <w:pPr>
        <w:pStyle w:val="NormalWeb"/>
        <w:rPr>
          <w:rFonts w:ascii="TimesNewRomanPSMT" w:hAnsi="TimesNewRomanPSMT"/>
        </w:rPr>
      </w:pPr>
      <w:r>
        <w:rPr>
          <w:rFonts w:ascii="TimesNewRomanPSMT" w:hAnsi="TimesNewRomanPSMT"/>
        </w:rPr>
        <w:t>wait for 10ns;</w:t>
      </w:r>
    </w:p>
    <w:p w14:paraId="54FA7E57" w14:textId="77777777" w:rsidR="00657072" w:rsidRDefault="00657072" w:rsidP="00657072">
      <w:pPr>
        <w:pStyle w:val="NormalWeb"/>
        <w:rPr>
          <w:rFonts w:ascii="TimesNewRomanPSMT" w:hAnsi="TimesNewRomanPSMT"/>
        </w:rPr>
      </w:pPr>
      <w:r>
        <w:rPr>
          <w:rFonts w:ascii="TimesNewRomanPSMT" w:hAnsi="TimesNewRomanPSMT"/>
        </w:rPr>
        <w:t xml:space="preserve"> end process; </w:t>
      </w:r>
    </w:p>
    <w:p w14:paraId="308F2DBC" w14:textId="24B52934" w:rsidR="00657072" w:rsidRDefault="00657072" w:rsidP="00657072">
      <w:pPr>
        <w:pStyle w:val="NormalWeb"/>
      </w:pPr>
      <w:r>
        <w:rPr>
          <w:rFonts w:ascii="TimesNewRomanPSMT" w:hAnsi="TimesNewRomanPSMT"/>
        </w:rPr>
        <w:t xml:space="preserve">end ; </w:t>
      </w:r>
    </w:p>
    <w:p w14:paraId="781E694F" w14:textId="77777777" w:rsidR="00657072" w:rsidRDefault="00657072" w:rsidP="008F575E"/>
    <w:p w14:paraId="38BFCA41" w14:textId="77777777" w:rsidR="0081472F" w:rsidRPr="006563C5" w:rsidRDefault="0081472F" w:rsidP="0081472F">
      <w:pPr>
        <w:jc w:val="both"/>
        <w:rPr>
          <w:noProof/>
        </w:rPr>
      </w:pPr>
    </w:p>
    <w:p w14:paraId="6A9229F7" w14:textId="726F8988" w:rsidR="00657072" w:rsidRDefault="00657072" w:rsidP="00012D22">
      <w:pPr>
        <w:spacing w:line="100" w:lineRule="atLeast"/>
        <w:jc w:val="both"/>
        <w:rPr>
          <w:b/>
          <w:iCs/>
        </w:rPr>
      </w:pPr>
    </w:p>
    <w:p w14:paraId="10F2573F" w14:textId="77777777" w:rsidR="00657072" w:rsidRDefault="00657072" w:rsidP="00012D22">
      <w:pPr>
        <w:spacing w:line="100" w:lineRule="atLeast"/>
        <w:jc w:val="both"/>
        <w:rPr>
          <w:b/>
          <w:iCs/>
        </w:rPr>
      </w:pPr>
    </w:p>
    <w:p w14:paraId="266F6B9A" w14:textId="51A9D4A4" w:rsidR="00012D22" w:rsidRPr="006563C5" w:rsidRDefault="00657072" w:rsidP="00012D22">
      <w:pPr>
        <w:spacing w:line="100" w:lineRule="atLeast"/>
        <w:jc w:val="both"/>
        <w:rPr>
          <w:b/>
          <w:iCs/>
        </w:rPr>
      </w:pPr>
      <w:r>
        <w:rPr>
          <w:b/>
          <w:iCs/>
        </w:rPr>
        <w:t>Screenshots</w:t>
      </w:r>
    </w:p>
    <w:p w14:paraId="1B7FC85E" w14:textId="7B4F6E7E" w:rsidR="00012D22" w:rsidRDefault="00657072" w:rsidP="00012D22">
      <w:pPr>
        <w:spacing w:line="100" w:lineRule="atLeast"/>
        <w:jc w:val="both"/>
      </w:pPr>
      <w:r>
        <w:rPr>
          <w:noProof/>
        </w:rPr>
        <w:drawing>
          <wp:inline distT="0" distB="0" distL="0" distR="0" wp14:anchorId="7EFB5602" wp14:editId="4271B54C">
            <wp:extent cx="5943600" cy="3736975"/>
            <wp:effectExtent l="0" t="0" r="0" b="0"/>
            <wp:docPr id="467" name="Picture 4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Diagram&#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5943600" cy="3736975"/>
                    </a:xfrm>
                    <a:prstGeom prst="rect">
                      <a:avLst/>
                    </a:prstGeom>
                  </pic:spPr>
                </pic:pic>
              </a:graphicData>
            </a:graphic>
          </wp:inline>
        </w:drawing>
      </w:r>
    </w:p>
    <w:p w14:paraId="314ECC96" w14:textId="370B773A" w:rsidR="00657072" w:rsidRDefault="00657072" w:rsidP="00012D22">
      <w:pPr>
        <w:spacing w:line="100" w:lineRule="atLeast"/>
        <w:jc w:val="both"/>
      </w:pPr>
    </w:p>
    <w:p w14:paraId="4DE9B2A7" w14:textId="02E373AE" w:rsidR="00657072" w:rsidRPr="006563C5" w:rsidRDefault="00657072" w:rsidP="00657072">
      <w:pPr>
        <w:pStyle w:val="NormalWeb"/>
      </w:pPr>
      <w:r w:rsidRPr="006563C5">
        <w:rPr>
          <w:b/>
          <w:iCs/>
        </w:rPr>
        <w:t xml:space="preserve">Conclusion: </w:t>
      </w:r>
      <w:r>
        <w:rPr>
          <w:rFonts w:ascii="TimesNewRomanPSMT" w:hAnsi="TimesNewRomanPSMT"/>
        </w:rPr>
        <w:t>Hence</w:t>
      </w:r>
      <w:r>
        <w:rPr>
          <w:rFonts w:ascii="TimesNewRomanPS" w:hAnsi="TimesNewRomanPS"/>
          <w:b/>
          <w:bCs/>
        </w:rPr>
        <w:t xml:space="preserve">, </w:t>
      </w:r>
      <w:r>
        <w:rPr>
          <w:rFonts w:ascii="TimesNewRomanPSMT" w:hAnsi="TimesNewRomanPSMT"/>
        </w:rPr>
        <w:t xml:space="preserve">we successfully implemented mux in </w:t>
      </w:r>
      <w:proofErr w:type="spellStart"/>
      <w:r>
        <w:rPr>
          <w:rFonts w:ascii="TimesNewRomanPSMT" w:hAnsi="TimesNewRomanPSMT"/>
        </w:rPr>
        <w:t>vhdl</w:t>
      </w:r>
      <w:proofErr w:type="spellEnd"/>
      <w:r>
        <w:rPr>
          <w:rFonts w:ascii="TimesNewRomanPSMT" w:hAnsi="TimesNewRomanPSMT"/>
        </w:rPr>
        <w:t xml:space="preserve"> </w:t>
      </w:r>
    </w:p>
    <w:p w14:paraId="10367453" w14:textId="77777777" w:rsidR="00012D22" w:rsidRPr="006563C5" w:rsidRDefault="00012D22" w:rsidP="00012D22">
      <w:pPr>
        <w:jc w:val="both"/>
      </w:pPr>
    </w:p>
    <w:p w14:paraId="14195425" w14:textId="77777777" w:rsidR="00012D22" w:rsidRPr="006563C5" w:rsidRDefault="00012D22" w:rsidP="00012D22">
      <w:pPr>
        <w:spacing w:line="100" w:lineRule="atLeast"/>
        <w:jc w:val="both"/>
      </w:pPr>
      <w:r w:rsidRPr="006563C5">
        <w:rPr>
          <w:b/>
          <w:iCs/>
        </w:rPr>
        <w:t xml:space="preserve">Post Lab Descriptive Questions </w:t>
      </w:r>
    </w:p>
    <w:p w14:paraId="2ABDC790" w14:textId="77777777" w:rsidR="00012D22" w:rsidRPr="006563C5" w:rsidRDefault="00012D22" w:rsidP="00012D22"/>
    <w:p w14:paraId="4D9DBB06" w14:textId="77777777" w:rsidR="00012D22" w:rsidRPr="006563C5" w:rsidRDefault="00012D22" w:rsidP="00577FE2">
      <w:pPr>
        <w:pStyle w:val="ListParagraph"/>
        <w:numPr>
          <w:ilvl w:val="0"/>
          <w:numId w:val="27"/>
        </w:numPr>
      </w:pPr>
      <w:r>
        <w:t>Application Mux</w:t>
      </w:r>
      <w:r w:rsidRPr="006563C5">
        <w:t>?</w:t>
      </w:r>
    </w:p>
    <w:p w14:paraId="165FF0FA" w14:textId="77777777" w:rsidR="00657072" w:rsidRDefault="00657072" w:rsidP="00657072">
      <w:pPr>
        <w:pStyle w:val="NormalWeb"/>
        <w:numPr>
          <w:ilvl w:val="0"/>
          <w:numId w:val="27"/>
        </w:numPr>
      </w:pPr>
      <w:r>
        <w:rPr>
          <w:rFonts w:ascii="TimesNewRomanPSMT" w:hAnsi="TimesNewRomanPSMT"/>
        </w:rPr>
        <w:t>Multiplexers are used in various applications wherein multiple-data need to be transmitted by using a single line.</w:t>
      </w:r>
      <w:r>
        <w:rPr>
          <w:rFonts w:ascii="TimesNewRomanPSMT" w:hAnsi="TimesNewRomanPSMT"/>
        </w:rPr>
        <w:br/>
      </w:r>
      <w:r>
        <w:rPr>
          <w:rFonts w:ascii="TimesNewRomanPS" w:hAnsi="TimesNewRomanPS"/>
          <w:b/>
          <w:bCs/>
        </w:rPr>
        <w:t>Communication System</w:t>
      </w:r>
      <w:r>
        <w:rPr>
          <w:rFonts w:ascii="TimesNewRomanPS" w:hAnsi="TimesNewRomanPS"/>
          <w:b/>
          <w:bCs/>
        </w:rPr>
        <w:br/>
      </w:r>
      <w:r>
        <w:rPr>
          <w:rFonts w:ascii="TimesNewRomanPSMT" w:hAnsi="TimesNewRomanPSMT"/>
        </w:rPr>
        <w:t xml:space="preserve">A communication system has both a communication network and a transmission system. By using a multiplexer, the efficiency of the communication system can be increased by allowing the transmission of data, such as audio and video data from different channels through single lines or cables. </w:t>
      </w:r>
    </w:p>
    <w:p w14:paraId="79AC7232" w14:textId="77777777" w:rsidR="00657072" w:rsidRDefault="00657072" w:rsidP="00657072">
      <w:pPr>
        <w:pStyle w:val="NormalWeb"/>
        <w:numPr>
          <w:ilvl w:val="0"/>
          <w:numId w:val="27"/>
        </w:numPr>
      </w:pPr>
      <w:r>
        <w:rPr>
          <w:rFonts w:ascii="TimesNewRomanPS" w:hAnsi="TimesNewRomanPS"/>
          <w:b/>
          <w:bCs/>
        </w:rPr>
        <w:t xml:space="preserve">Computer Memory </w:t>
      </w:r>
    </w:p>
    <w:p w14:paraId="67A5DE06" w14:textId="77777777" w:rsidR="00657072" w:rsidRDefault="00657072" w:rsidP="00657072">
      <w:pPr>
        <w:pStyle w:val="NormalWeb"/>
        <w:numPr>
          <w:ilvl w:val="0"/>
          <w:numId w:val="27"/>
        </w:numPr>
      </w:pPr>
      <w:r>
        <w:rPr>
          <w:rFonts w:ascii="TimesNewRomanPSMT" w:hAnsi="TimesNewRomanPSMT"/>
        </w:rPr>
        <w:t xml:space="preserve">Multiplexers are used in computer memory to maintain a huge amount of memory in the computers, and also to reduce the number of copper lines required to connect the memory </w:t>
      </w:r>
      <w:r>
        <w:rPr>
          <w:rFonts w:ascii="TimesNewRomanPSMT" w:hAnsi="TimesNewRomanPSMT"/>
        </w:rPr>
        <w:lastRenderedPageBreak/>
        <w:t>to other parts of the computer.</w:t>
      </w:r>
      <w:r>
        <w:rPr>
          <w:rFonts w:ascii="TimesNewRomanPSMT" w:hAnsi="TimesNewRomanPSMT"/>
        </w:rPr>
        <w:br/>
      </w:r>
      <w:r>
        <w:rPr>
          <w:rFonts w:ascii="TimesNewRomanPS" w:hAnsi="TimesNewRomanPS"/>
          <w:b/>
          <w:bCs/>
        </w:rPr>
        <w:t xml:space="preserve">Telephone Network </w:t>
      </w:r>
    </w:p>
    <w:p w14:paraId="614381BE" w14:textId="77777777" w:rsidR="00657072" w:rsidRDefault="00657072" w:rsidP="00657072">
      <w:pPr>
        <w:pStyle w:val="NormalWeb"/>
        <w:numPr>
          <w:ilvl w:val="0"/>
          <w:numId w:val="27"/>
        </w:numPr>
      </w:pPr>
      <w:r>
        <w:rPr>
          <w:rFonts w:ascii="TimesNewRomanPSMT" w:hAnsi="TimesNewRomanPSMT"/>
        </w:rPr>
        <w:t>In telephone networks, multiple audio signals are integrated on a single line of transmission with the help of a multiplexer.</w:t>
      </w:r>
      <w:r>
        <w:rPr>
          <w:rFonts w:ascii="TimesNewRomanPSMT" w:hAnsi="TimesNewRomanPSMT"/>
        </w:rPr>
        <w:br/>
      </w:r>
      <w:r>
        <w:rPr>
          <w:rFonts w:ascii="TimesNewRomanPS" w:hAnsi="TimesNewRomanPS"/>
          <w:b/>
          <w:bCs/>
        </w:rPr>
        <w:t>Transmission from the Computer System of a Satellite</w:t>
      </w:r>
      <w:r>
        <w:rPr>
          <w:rFonts w:ascii="TimesNewRomanPS" w:hAnsi="TimesNewRomanPS"/>
          <w:b/>
          <w:bCs/>
        </w:rPr>
        <w:br/>
      </w:r>
      <w:r>
        <w:rPr>
          <w:rFonts w:ascii="TimesNewRomanPSMT" w:hAnsi="TimesNewRomanPSMT"/>
        </w:rPr>
        <w:t xml:space="preserve">The multiplexer is used to transmit the data signals from the computer system of a spacecraft or a satellite to the ground system by using a GSM satellite. </w:t>
      </w:r>
    </w:p>
    <w:p w14:paraId="5DE51A1C" w14:textId="77777777" w:rsidR="00657072" w:rsidRPr="006563C5" w:rsidRDefault="00657072" w:rsidP="0081472F">
      <w:pPr>
        <w:jc w:val="both"/>
        <w:rPr>
          <w:noProof/>
        </w:rPr>
      </w:pPr>
    </w:p>
    <w:p w14:paraId="64560EC2" w14:textId="77777777" w:rsidR="0081472F" w:rsidRPr="006563C5" w:rsidRDefault="0081472F" w:rsidP="0081472F">
      <w:pPr>
        <w:jc w:val="both"/>
        <w:rPr>
          <w:noProof/>
        </w:rPr>
      </w:pPr>
    </w:p>
    <w:p w14:paraId="5481266E" w14:textId="77777777" w:rsidR="0081472F" w:rsidRPr="006563C5" w:rsidRDefault="0081472F" w:rsidP="0081472F">
      <w:pPr>
        <w:jc w:val="both"/>
        <w:rPr>
          <w:noProof/>
        </w:rPr>
      </w:pPr>
    </w:p>
    <w:p w14:paraId="79AC30C2" w14:textId="77777777" w:rsidR="0081472F" w:rsidRPr="006563C5" w:rsidRDefault="0081472F" w:rsidP="0081472F">
      <w:pPr>
        <w:jc w:val="both"/>
        <w:rPr>
          <w:noProof/>
        </w:rPr>
      </w:pPr>
    </w:p>
    <w:p w14:paraId="5DD78AC5" w14:textId="77777777" w:rsidR="0081472F" w:rsidRPr="006563C5" w:rsidRDefault="0081472F" w:rsidP="0081472F">
      <w:pPr>
        <w:jc w:val="both"/>
        <w:rPr>
          <w:noProof/>
        </w:rPr>
      </w:pPr>
    </w:p>
    <w:p w14:paraId="30F390FE" w14:textId="77777777" w:rsidR="0081472F" w:rsidRPr="006563C5" w:rsidRDefault="0081472F" w:rsidP="0081472F">
      <w:pPr>
        <w:jc w:val="both"/>
        <w:rPr>
          <w:noProof/>
        </w:rPr>
      </w:pPr>
    </w:p>
    <w:p w14:paraId="0B0E298F" w14:textId="77777777" w:rsidR="0081472F" w:rsidRPr="006563C5" w:rsidRDefault="0081472F" w:rsidP="0081472F">
      <w:pPr>
        <w:jc w:val="both"/>
        <w:rPr>
          <w:noProof/>
        </w:rPr>
      </w:pPr>
    </w:p>
    <w:p w14:paraId="395CF8CA" w14:textId="77777777" w:rsidR="0081472F" w:rsidRPr="006563C5" w:rsidRDefault="0081472F" w:rsidP="0081472F">
      <w:pPr>
        <w:jc w:val="both"/>
        <w:rPr>
          <w:noProof/>
        </w:rPr>
      </w:pPr>
    </w:p>
    <w:p w14:paraId="3EC12CCF" w14:textId="77777777" w:rsidR="0081472F" w:rsidRPr="006563C5" w:rsidRDefault="0081472F" w:rsidP="0081472F">
      <w:pPr>
        <w:jc w:val="both"/>
        <w:rPr>
          <w:noProof/>
        </w:rPr>
      </w:pPr>
    </w:p>
    <w:p w14:paraId="13E0C95C" w14:textId="77777777" w:rsidR="0081472F" w:rsidRPr="006563C5" w:rsidRDefault="0081472F" w:rsidP="0081472F">
      <w:pPr>
        <w:jc w:val="both"/>
        <w:rPr>
          <w:b/>
          <w:iCs/>
        </w:rPr>
      </w:pPr>
    </w:p>
    <w:p w14:paraId="31997ED4" w14:textId="77777777" w:rsidR="007F5BD0" w:rsidRPr="008E5FD4" w:rsidRDefault="007F5BD0" w:rsidP="007F5BD0">
      <w:pPr>
        <w:jc w:val="center"/>
        <w:rPr>
          <w:rFonts w:eastAsia="Calibri"/>
          <w:color w:val="000000"/>
          <w:kern w:val="2"/>
        </w:rPr>
      </w:pPr>
    </w:p>
    <w:sectPr w:rsidR="007F5BD0" w:rsidRPr="008E5FD4" w:rsidSect="00886AD6">
      <w:headerReference w:type="default" r:id="rId115"/>
      <w:footerReference w:type="default" r:id="rId116"/>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35552" w14:textId="77777777" w:rsidR="007E797D" w:rsidRDefault="007E797D" w:rsidP="00886AD6">
      <w:r>
        <w:separator/>
      </w:r>
    </w:p>
  </w:endnote>
  <w:endnote w:type="continuationSeparator" w:id="0">
    <w:p w14:paraId="376B5FE6" w14:textId="77777777" w:rsidR="007E797D" w:rsidRDefault="007E797D" w:rsidP="00886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pitch w:val="default"/>
  </w:font>
  <w:font w:name="TimesNewRomanP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914F5" w14:textId="77777777" w:rsidR="004C4298" w:rsidRDefault="004C4298">
    <w:pPr>
      <w:pStyle w:val="Footer"/>
      <w:jc w:val="center"/>
    </w:pPr>
    <w:r>
      <w:fldChar w:fldCharType="begin"/>
    </w:r>
    <w:r>
      <w:instrText xml:space="preserve"> PAGE   \* MERGEFORMAT </w:instrText>
    </w:r>
    <w:r>
      <w:fldChar w:fldCharType="separate"/>
    </w:r>
    <w:r w:rsidR="00012D22">
      <w:rPr>
        <w:noProof/>
      </w:rPr>
      <w:t>49</w:t>
    </w:r>
    <w:r>
      <w:rPr>
        <w:noProof/>
      </w:rPr>
      <w:fldChar w:fldCharType="end"/>
    </w:r>
  </w:p>
  <w:p w14:paraId="5EC5F18A" w14:textId="77777777" w:rsidR="004C4298" w:rsidRDefault="004C4298" w:rsidP="00886AD6">
    <w:pPr>
      <w:widowControl w:val="0"/>
      <w:autoSpaceDE w:val="0"/>
      <w:autoSpaceDN w:val="0"/>
      <w:adjustRightInd w:val="0"/>
      <w:ind w:left="1000"/>
      <w:jc w:val="center"/>
    </w:pPr>
    <w:r>
      <w:rPr>
        <w:b/>
        <w:bCs/>
      </w:rPr>
      <w:t>Department of Computer Engineering</w:t>
    </w:r>
  </w:p>
  <w:p w14:paraId="6AD022C2" w14:textId="77777777" w:rsidR="004C4298" w:rsidRDefault="00B42A08" w:rsidP="00886AD6">
    <w:pPr>
      <w:widowControl w:val="0"/>
      <w:overflowPunct w:val="0"/>
      <w:autoSpaceDE w:val="0"/>
      <w:autoSpaceDN w:val="0"/>
      <w:adjustRightInd w:val="0"/>
      <w:jc w:val="right"/>
    </w:pPr>
    <w:r>
      <w:rPr>
        <w:rFonts w:cs="Calibri"/>
      </w:rPr>
      <w:t>DD/JUL 21-22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48B47" w14:textId="77777777" w:rsidR="007E797D" w:rsidRDefault="007E797D" w:rsidP="00886AD6">
      <w:r>
        <w:separator/>
      </w:r>
    </w:p>
  </w:footnote>
  <w:footnote w:type="continuationSeparator" w:id="0">
    <w:p w14:paraId="482D858F" w14:textId="77777777" w:rsidR="007E797D" w:rsidRDefault="007E797D" w:rsidP="00886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1815" w14:textId="77777777" w:rsidR="004C4298" w:rsidRDefault="004C4298" w:rsidP="008E5FD4">
    <w:pPr>
      <w:pStyle w:val="Header"/>
      <w:tabs>
        <w:tab w:val="left" w:pos="1264"/>
      </w:tabs>
    </w:pPr>
    <w:r>
      <w:rPr>
        <w:noProof/>
        <w:lang w:val="en-IN" w:eastAsia="en-IN"/>
      </w:rPr>
      <w:drawing>
        <wp:anchor distT="0" distB="0" distL="114300" distR="114300" simplePos="0" relativeHeight="251658752" behindDoc="1" locked="0" layoutInCell="0" allowOverlap="1" wp14:anchorId="50BA9183" wp14:editId="206D3CA9">
          <wp:simplePos x="0" y="0"/>
          <wp:positionH relativeFrom="page">
            <wp:posOffset>734060</wp:posOffset>
          </wp:positionH>
          <wp:positionV relativeFrom="page">
            <wp:posOffset>487045</wp:posOffset>
          </wp:positionV>
          <wp:extent cx="590550" cy="533400"/>
          <wp:effectExtent l="1905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90550" cy="53340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57728" behindDoc="1" locked="0" layoutInCell="0" allowOverlap="1" wp14:anchorId="19BCF2B8" wp14:editId="00B82FB9">
          <wp:simplePos x="0" y="0"/>
          <wp:positionH relativeFrom="page">
            <wp:posOffset>6475730</wp:posOffset>
          </wp:positionH>
          <wp:positionV relativeFrom="page">
            <wp:posOffset>535305</wp:posOffset>
          </wp:positionV>
          <wp:extent cx="590550" cy="485775"/>
          <wp:effectExtent l="1905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590550" cy="485775"/>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56704" behindDoc="1" locked="0" layoutInCell="0" allowOverlap="1" wp14:anchorId="350B8C7F" wp14:editId="1719B823">
          <wp:simplePos x="0" y="0"/>
          <wp:positionH relativeFrom="page">
            <wp:posOffset>3649980</wp:posOffset>
          </wp:positionH>
          <wp:positionV relativeFrom="page">
            <wp:posOffset>484505</wp:posOffset>
          </wp:positionV>
          <wp:extent cx="713105" cy="58801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clrChange>
                      <a:clrFrom>
                        <a:srgbClr val="FFFFFF"/>
                      </a:clrFrom>
                      <a:clrTo>
                        <a:srgbClr val="FFFFFF">
                          <a:alpha val="0"/>
                        </a:srgbClr>
                      </a:clrTo>
                    </a:clrChange>
                  </a:blip>
                  <a:srcRect/>
                  <a:stretch>
                    <a:fillRect/>
                  </a:stretch>
                </pic:blipFill>
                <pic:spPr bwMode="auto">
                  <a:xfrm>
                    <a:off x="0" y="0"/>
                    <a:ext cx="713105" cy="588010"/>
                  </a:xfrm>
                  <a:prstGeom prst="rect">
                    <a:avLst/>
                  </a:prstGeom>
                  <a:noFill/>
                  <a:ln w="9525">
                    <a:noFill/>
                    <a:miter lim="800000"/>
                    <a:headEnd/>
                    <a:tailEnd/>
                  </a:ln>
                </pic:spPr>
              </pic:pic>
            </a:graphicData>
          </a:graphic>
        </wp:anchor>
      </w:drawing>
    </w:r>
    <w:r>
      <w:tab/>
    </w:r>
    <w:r>
      <w:tab/>
    </w:r>
  </w:p>
  <w:p w14:paraId="469FD477" w14:textId="77777777" w:rsidR="004C4298" w:rsidRDefault="004C4298">
    <w:pPr>
      <w:pStyle w:val="Header"/>
    </w:pPr>
  </w:p>
  <w:p w14:paraId="7CA6B65D" w14:textId="77777777" w:rsidR="004C4298" w:rsidRDefault="004C4298">
    <w:pPr>
      <w:pStyle w:val="Header"/>
    </w:pPr>
  </w:p>
  <w:p w14:paraId="22AF0586" w14:textId="77777777" w:rsidR="004C4298" w:rsidRDefault="004C4298">
    <w:pPr>
      <w:pStyle w:val="Header"/>
    </w:pPr>
  </w:p>
  <w:p w14:paraId="2F73A359" w14:textId="77777777" w:rsidR="004C4298" w:rsidRDefault="004C4298" w:rsidP="00886AD6">
    <w:pPr>
      <w:widowControl w:val="0"/>
      <w:autoSpaceDE w:val="0"/>
      <w:autoSpaceDN w:val="0"/>
      <w:adjustRightInd w:val="0"/>
      <w:ind w:left="400"/>
      <w:jc w:val="center"/>
    </w:pPr>
    <w:r>
      <w:rPr>
        <w:b/>
        <w:bCs/>
      </w:rPr>
      <w:t>K. J. Somaiya College of Engineering, Mumbai-77</w:t>
    </w:r>
  </w:p>
  <w:p w14:paraId="024E539E" w14:textId="77777777" w:rsidR="004C4298" w:rsidRDefault="004C42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5"/>
    <w:multiLevelType w:val="multilevel"/>
    <w:tmpl w:val="00000005"/>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6"/>
    <w:multiLevelType w:val="multilevel"/>
    <w:tmpl w:val="00000006"/>
    <w:name w:val="WW8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B"/>
    <w:multiLevelType w:val="multilevel"/>
    <w:tmpl w:val="0000000B"/>
    <w:name w:val="WW8Num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124"/>
    <w:multiLevelType w:val="hybridMultilevel"/>
    <w:tmpl w:val="0000305E"/>
    <w:lvl w:ilvl="0" w:tplc="0000440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1547"/>
    <w:multiLevelType w:val="hybridMultilevel"/>
    <w:tmpl w:val="000054DE"/>
    <w:lvl w:ilvl="0" w:tplc="000039B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390C"/>
    <w:multiLevelType w:val="hybridMultilevel"/>
    <w:tmpl w:val="00000F3E"/>
    <w:lvl w:ilvl="0" w:tplc="0000009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654695"/>
    <w:multiLevelType w:val="hybridMultilevel"/>
    <w:tmpl w:val="1316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CD159D"/>
    <w:multiLevelType w:val="hybridMultilevel"/>
    <w:tmpl w:val="97C25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342B13"/>
    <w:multiLevelType w:val="hybridMultilevel"/>
    <w:tmpl w:val="4E8E34E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1632308C"/>
    <w:multiLevelType w:val="hybridMultilevel"/>
    <w:tmpl w:val="2C1EE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6840D17"/>
    <w:multiLevelType w:val="hybridMultilevel"/>
    <w:tmpl w:val="B050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D33CBF"/>
    <w:multiLevelType w:val="hybridMultilevel"/>
    <w:tmpl w:val="E64A2AFE"/>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15:restartNumberingAfterBreak="0">
    <w:nsid w:val="26BA58FE"/>
    <w:multiLevelType w:val="hybridMultilevel"/>
    <w:tmpl w:val="315CF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D32141"/>
    <w:multiLevelType w:val="hybridMultilevel"/>
    <w:tmpl w:val="A40E2606"/>
    <w:lvl w:ilvl="0" w:tplc="5BFE8F18">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3340A9"/>
    <w:multiLevelType w:val="hybridMultilevel"/>
    <w:tmpl w:val="31ACE2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C622E07"/>
    <w:multiLevelType w:val="hybridMultilevel"/>
    <w:tmpl w:val="158E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55596C"/>
    <w:multiLevelType w:val="hybridMultilevel"/>
    <w:tmpl w:val="6C3C9210"/>
    <w:lvl w:ilvl="0" w:tplc="410835E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15:restartNumberingAfterBreak="0">
    <w:nsid w:val="54E235BB"/>
    <w:multiLevelType w:val="hybridMultilevel"/>
    <w:tmpl w:val="DF8A493E"/>
    <w:lvl w:ilvl="0" w:tplc="25C0899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15:restartNumberingAfterBreak="0">
    <w:nsid w:val="59B37977"/>
    <w:multiLevelType w:val="multilevel"/>
    <w:tmpl w:val="000000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5A7D36B4"/>
    <w:multiLevelType w:val="hybridMultilevel"/>
    <w:tmpl w:val="B5D8D8A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15:restartNumberingAfterBreak="0">
    <w:nsid w:val="5F0A5884"/>
    <w:multiLevelType w:val="hybridMultilevel"/>
    <w:tmpl w:val="5C5A5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7C23D7"/>
    <w:multiLevelType w:val="hybridMultilevel"/>
    <w:tmpl w:val="91528600"/>
    <w:lvl w:ilvl="0" w:tplc="0036686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8330C0"/>
    <w:multiLevelType w:val="hybridMultilevel"/>
    <w:tmpl w:val="85B4C69C"/>
    <w:lvl w:ilvl="0" w:tplc="40090001">
      <w:start w:val="1"/>
      <w:numFmt w:val="bullet"/>
      <w:lvlText w:val=""/>
      <w:lvlJc w:val="left"/>
      <w:pPr>
        <w:ind w:left="600" w:hanging="360"/>
      </w:pPr>
      <w:rPr>
        <w:rFonts w:ascii="Symbol" w:hAnsi="Symbol" w:hint="default"/>
      </w:rPr>
    </w:lvl>
    <w:lvl w:ilvl="1" w:tplc="40090003" w:tentative="1">
      <w:start w:val="1"/>
      <w:numFmt w:val="bullet"/>
      <w:lvlText w:val="o"/>
      <w:lvlJc w:val="left"/>
      <w:pPr>
        <w:ind w:left="1320" w:hanging="360"/>
      </w:pPr>
      <w:rPr>
        <w:rFonts w:ascii="Courier New" w:hAnsi="Courier New" w:cs="Courier New" w:hint="default"/>
      </w:rPr>
    </w:lvl>
    <w:lvl w:ilvl="2" w:tplc="40090005" w:tentative="1">
      <w:start w:val="1"/>
      <w:numFmt w:val="bullet"/>
      <w:lvlText w:val=""/>
      <w:lvlJc w:val="left"/>
      <w:pPr>
        <w:ind w:left="2040" w:hanging="360"/>
      </w:pPr>
      <w:rPr>
        <w:rFonts w:ascii="Wingdings" w:hAnsi="Wingdings" w:hint="default"/>
      </w:rPr>
    </w:lvl>
    <w:lvl w:ilvl="3" w:tplc="40090001" w:tentative="1">
      <w:start w:val="1"/>
      <w:numFmt w:val="bullet"/>
      <w:lvlText w:val=""/>
      <w:lvlJc w:val="left"/>
      <w:pPr>
        <w:ind w:left="2760" w:hanging="360"/>
      </w:pPr>
      <w:rPr>
        <w:rFonts w:ascii="Symbol" w:hAnsi="Symbol" w:hint="default"/>
      </w:rPr>
    </w:lvl>
    <w:lvl w:ilvl="4" w:tplc="40090003" w:tentative="1">
      <w:start w:val="1"/>
      <w:numFmt w:val="bullet"/>
      <w:lvlText w:val="o"/>
      <w:lvlJc w:val="left"/>
      <w:pPr>
        <w:ind w:left="3480" w:hanging="360"/>
      </w:pPr>
      <w:rPr>
        <w:rFonts w:ascii="Courier New" w:hAnsi="Courier New" w:cs="Courier New" w:hint="default"/>
      </w:rPr>
    </w:lvl>
    <w:lvl w:ilvl="5" w:tplc="40090005" w:tentative="1">
      <w:start w:val="1"/>
      <w:numFmt w:val="bullet"/>
      <w:lvlText w:val=""/>
      <w:lvlJc w:val="left"/>
      <w:pPr>
        <w:ind w:left="4200" w:hanging="360"/>
      </w:pPr>
      <w:rPr>
        <w:rFonts w:ascii="Wingdings" w:hAnsi="Wingdings" w:hint="default"/>
      </w:rPr>
    </w:lvl>
    <w:lvl w:ilvl="6" w:tplc="40090001" w:tentative="1">
      <w:start w:val="1"/>
      <w:numFmt w:val="bullet"/>
      <w:lvlText w:val=""/>
      <w:lvlJc w:val="left"/>
      <w:pPr>
        <w:ind w:left="4920" w:hanging="360"/>
      </w:pPr>
      <w:rPr>
        <w:rFonts w:ascii="Symbol" w:hAnsi="Symbol" w:hint="default"/>
      </w:rPr>
    </w:lvl>
    <w:lvl w:ilvl="7" w:tplc="40090003" w:tentative="1">
      <w:start w:val="1"/>
      <w:numFmt w:val="bullet"/>
      <w:lvlText w:val="o"/>
      <w:lvlJc w:val="left"/>
      <w:pPr>
        <w:ind w:left="5640" w:hanging="360"/>
      </w:pPr>
      <w:rPr>
        <w:rFonts w:ascii="Courier New" w:hAnsi="Courier New" w:cs="Courier New" w:hint="default"/>
      </w:rPr>
    </w:lvl>
    <w:lvl w:ilvl="8" w:tplc="40090005" w:tentative="1">
      <w:start w:val="1"/>
      <w:numFmt w:val="bullet"/>
      <w:lvlText w:val=""/>
      <w:lvlJc w:val="left"/>
      <w:pPr>
        <w:ind w:left="6360" w:hanging="360"/>
      </w:pPr>
      <w:rPr>
        <w:rFonts w:ascii="Wingdings" w:hAnsi="Wingdings" w:hint="default"/>
      </w:rPr>
    </w:lvl>
  </w:abstractNum>
  <w:abstractNum w:abstractNumId="29" w15:restartNumberingAfterBreak="0">
    <w:nsid w:val="763929B5"/>
    <w:multiLevelType w:val="hybridMultilevel"/>
    <w:tmpl w:val="82D24310"/>
    <w:lvl w:ilvl="0" w:tplc="04090017">
      <w:start w:val="1"/>
      <w:numFmt w:val="lowerLetter"/>
      <w:lvlText w:val="%1)"/>
      <w:lvlJc w:val="left"/>
      <w:pPr>
        <w:ind w:left="1373" w:hanging="360"/>
      </w:pPr>
      <w:rPr>
        <w:rFonts w:cs="Times New Roman"/>
      </w:rPr>
    </w:lvl>
    <w:lvl w:ilvl="1" w:tplc="04090019" w:tentative="1">
      <w:start w:val="1"/>
      <w:numFmt w:val="lowerLetter"/>
      <w:lvlText w:val="%2."/>
      <w:lvlJc w:val="left"/>
      <w:pPr>
        <w:ind w:left="2093" w:hanging="360"/>
      </w:pPr>
      <w:rPr>
        <w:rFonts w:cs="Times New Roman"/>
      </w:rPr>
    </w:lvl>
    <w:lvl w:ilvl="2" w:tplc="0409001B" w:tentative="1">
      <w:start w:val="1"/>
      <w:numFmt w:val="lowerRoman"/>
      <w:lvlText w:val="%3."/>
      <w:lvlJc w:val="right"/>
      <w:pPr>
        <w:ind w:left="2813" w:hanging="180"/>
      </w:pPr>
      <w:rPr>
        <w:rFonts w:cs="Times New Roman"/>
      </w:rPr>
    </w:lvl>
    <w:lvl w:ilvl="3" w:tplc="0409000F" w:tentative="1">
      <w:start w:val="1"/>
      <w:numFmt w:val="decimal"/>
      <w:lvlText w:val="%4."/>
      <w:lvlJc w:val="left"/>
      <w:pPr>
        <w:ind w:left="3533" w:hanging="360"/>
      </w:pPr>
      <w:rPr>
        <w:rFonts w:cs="Times New Roman"/>
      </w:rPr>
    </w:lvl>
    <w:lvl w:ilvl="4" w:tplc="04090019" w:tentative="1">
      <w:start w:val="1"/>
      <w:numFmt w:val="lowerLetter"/>
      <w:lvlText w:val="%5."/>
      <w:lvlJc w:val="left"/>
      <w:pPr>
        <w:ind w:left="4253" w:hanging="360"/>
      </w:pPr>
      <w:rPr>
        <w:rFonts w:cs="Times New Roman"/>
      </w:rPr>
    </w:lvl>
    <w:lvl w:ilvl="5" w:tplc="0409001B" w:tentative="1">
      <w:start w:val="1"/>
      <w:numFmt w:val="lowerRoman"/>
      <w:lvlText w:val="%6."/>
      <w:lvlJc w:val="right"/>
      <w:pPr>
        <w:ind w:left="4973" w:hanging="180"/>
      </w:pPr>
      <w:rPr>
        <w:rFonts w:cs="Times New Roman"/>
      </w:rPr>
    </w:lvl>
    <w:lvl w:ilvl="6" w:tplc="0409000F" w:tentative="1">
      <w:start w:val="1"/>
      <w:numFmt w:val="decimal"/>
      <w:lvlText w:val="%7."/>
      <w:lvlJc w:val="left"/>
      <w:pPr>
        <w:ind w:left="5693" w:hanging="360"/>
      </w:pPr>
      <w:rPr>
        <w:rFonts w:cs="Times New Roman"/>
      </w:rPr>
    </w:lvl>
    <w:lvl w:ilvl="7" w:tplc="04090019" w:tentative="1">
      <w:start w:val="1"/>
      <w:numFmt w:val="lowerLetter"/>
      <w:lvlText w:val="%8."/>
      <w:lvlJc w:val="left"/>
      <w:pPr>
        <w:ind w:left="6413" w:hanging="360"/>
      </w:pPr>
      <w:rPr>
        <w:rFonts w:cs="Times New Roman"/>
      </w:rPr>
    </w:lvl>
    <w:lvl w:ilvl="8" w:tplc="0409001B" w:tentative="1">
      <w:start w:val="1"/>
      <w:numFmt w:val="lowerRoman"/>
      <w:lvlText w:val="%9."/>
      <w:lvlJc w:val="right"/>
      <w:pPr>
        <w:ind w:left="7133" w:hanging="180"/>
      </w:pPr>
      <w:rPr>
        <w:rFonts w:cs="Times New Roman"/>
      </w:rPr>
    </w:lvl>
  </w:abstractNum>
  <w:abstractNum w:abstractNumId="30" w15:restartNumberingAfterBreak="0">
    <w:nsid w:val="7A4E4FD0"/>
    <w:multiLevelType w:val="hybridMultilevel"/>
    <w:tmpl w:val="4DD4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514292"/>
    <w:multiLevelType w:val="hybridMultilevel"/>
    <w:tmpl w:val="FC306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7B505B"/>
    <w:multiLevelType w:val="hybridMultilevel"/>
    <w:tmpl w:val="D1261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84498A"/>
    <w:multiLevelType w:val="hybridMultilevel"/>
    <w:tmpl w:val="7A00F4C0"/>
    <w:lvl w:ilvl="0" w:tplc="5706DA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0926608">
    <w:abstractNumId w:val="29"/>
  </w:num>
  <w:num w:numId="2" w16cid:durableId="1565218262">
    <w:abstractNumId w:val="25"/>
  </w:num>
  <w:num w:numId="3" w16cid:durableId="1366370049">
    <w:abstractNumId w:val="23"/>
  </w:num>
  <w:num w:numId="4" w16cid:durableId="1783331626">
    <w:abstractNumId w:val="11"/>
  </w:num>
  <w:num w:numId="5" w16cid:durableId="776222083">
    <w:abstractNumId w:val="9"/>
  </w:num>
  <w:num w:numId="6" w16cid:durableId="9381928">
    <w:abstractNumId w:val="22"/>
  </w:num>
  <w:num w:numId="7" w16cid:durableId="2111579488">
    <w:abstractNumId w:val="0"/>
  </w:num>
  <w:num w:numId="8" w16cid:durableId="244072832">
    <w:abstractNumId w:val="4"/>
  </w:num>
  <w:num w:numId="9" w16cid:durableId="20864915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6495871">
    <w:abstractNumId w:val="6"/>
  </w:num>
  <w:num w:numId="11" w16cid:durableId="15206617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08835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79904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0854618">
    <w:abstractNumId w:val="10"/>
  </w:num>
  <w:num w:numId="15" w16cid:durableId="793642957">
    <w:abstractNumId w:val="18"/>
  </w:num>
  <w:num w:numId="16" w16cid:durableId="1097821839">
    <w:abstractNumId w:val="31"/>
  </w:num>
  <w:num w:numId="17" w16cid:durableId="162015342">
    <w:abstractNumId w:val="26"/>
  </w:num>
  <w:num w:numId="18" w16cid:durableId="100147126">
    <w:abstractNumId w:val="16"/>
  </w:num>
  <w:num w:numId="19" w16cid:durableId="1936016734">
    <w:abstractNumId w:val="17"/>
  </w:num>
  <w:num w:numId="20" w16cid:durableId="516426260">
    <w:abstractNumId w:val="30"/>
  </w:num>
  <w:num w:numId="21" w16cid:durableId="1627272081">
    <w:abstractNumId w:val="21"/>
  </w:num>
  <w:num w:numId="22" w16cid:durableId="625622628">
    <w:abstractNumId w:val="12"/>
  </w:num>
  <w:num w:numId="23" w16cid:durableId="1628388777">
    <w:abstractNumId w:val="13"/>
  </w:num>
  <w:num w:numId="24" w16cid:durableId="538854518">
    <w:abstractNumId w:val="32"/>
  </w:num>
  <w:num w:numId="25" w16cid:durableId="223416700">
    <w:abstractNumId w:val="19"/>
  </w:num>
  <w:num w:numId="26" w16cid:durableId="956137354">
    <w:abstractNumId w:val="20"/>
  </w:num>
  <w:num w:numId="27" w16cid:durableId="1044600555">
    <w:abstractNumId w:val="24"/>
  </w:num>
  <w:num w:numId="28" w16cid:durableId="37630616">
    <w:abstractNumId w:val="33"/>
  </w:num>
  <w:num w:numId="29" w16cid:durableId="1110390176">
    <w:abstractNumId w:val="27"/>
  </w:num>
  <w:num w:numId="30" w16cid:durableId="1193105500">
    <w:abstractNumId w:val="28"/>
  </w:num>
  <w:num w:numId="31" w16cid:durableId="137353309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4C56"/>
    <w:rsid w:val="00004C56"/>
    <w:rsid w:val="00012D22"/>
    <w:rsid w:val="00041F58"/>
    <w:rsid w:val="00053E3C"/>
    <w:rsid w:val="00057BC2"/>
    <w:rsid w:val="00073A33"/>
    <w:rsid w:val="00083E7D"/>
    <w:rsid w:val="000B19D7"/>
    <w:rsid w:val="000B59DE"/>
    <w:rsid w:val="000E2975"/>
    <w:rsid w:val="000F54F9"/>
    <w:rsid w:val="000F5D5E"/>
    <w:rsid w:val="00103D64"/>
    <w:rsid w:val="00115BE4"/>
    <w:rsid w:val="001202F7"/>
    <w:rsid w:val="001217EE"/>
    <w:rsid w:val="0012765A"/>
    <w:rsid w:val="00141FE5"/>
    <w:rsid w:val="001816B2"/>
    <w:rsid w:val="001865AB"/>
    <w:rsid w:val="001A7FCB"/>
    <w:rsid w:val="001B7C33"/>
    <w:rsid w:val="001D47CE"/>
    <w:rsid w:val="001E5429"/>
    <w:rsid w:val="001F7700"/>
    <w:rsid w:val="00212AC1"/>
    <w:rsid w:val="0022649C"/>
    <w:rsid w:val="00257B24"/>
    <w:rsid w:val="00261733"/>
    <w:rsid w:val="002625BD"/>
    <w:rsid w:val="00262EEC"/>
    <w:rsid w:val="00276160"/>
    <w:rsid w:val="00292FE6"/>
    <w:rsid w:val="002A3088"/>
    <w:rsid w:val="002C0CAF"/>
    <w:rsid w:val="002D37B5"/>
    <w:rsid w:val="002E6C9F"/>
    <w:rsid w:val="00303C2F"/>
    <w:rsid w:val="00311F47"/>
    <w:rsid w:val="003203F7"/>
    <w:rsid w:val="00337137"/>
    <w:rsid w:val="003A452A"/>
    <w:rsid w:val="003C64DA"/>
    <w:rsid w:val="003D0B3E"/>
    <w:rsid w:val="00457079"/>
    <w:rsid w:val="004C09AA"/>
    <w:rsid w:val="004C4298"/>
    <w:rsid w:val="004D72B1"/>
    <w:rsid w:val="004E383D"/>
    <w:rsid w:val="005135D8"/>
    <w:rsid w:val="00520717"/>
    <w:rsid w:val="00536493"/>
    <w:rsid w:val="005372F9"/>
    <w:rsid w:val="00551DD7"/>
    <w:rsid w:val="00577FE2"/>
    <w:rsid w:val="005D0A22"/>
    <w:rsid w:val="00603504"/>
    <w:rsid w:val="006276EE"/>
    <w:rsid w:val="006563C5"/>
    <w:rsid w:val="00656E5C"/>
    <w:rsid w:val="00657072"/>
    <w:rsid w:val="00677CC4"/>
    <w:rsid w:val="00686D7F"/>
    <w:rsid w:val="00697DE8"/>
    <w:rsid w:val="006B4A28"/>
    <w:rsid w:val="006C1E8D"/>
    <w:rsid w:val="006F3125"/>
    <w:rsid w:val="00704F90"/>
    <w:rsid w:val="00716D29"/>
    <w:rsid w:val="007248D2"/>
    <w:rsid w:val="00792E96"/>
    <w:rsid w:val="0079372A"/>
    <w:rsid w:val="007B0C0E"/>
    <w:rsid w:val="007B2938"/>
    <w:rsid w:val="007C0929"/>
    <w:rsid w:val="007C1415"/>
    <w:rsid w:val="007D01EA"/>
    <w:rsid w:val="007D398E"/>
    <w:rsid w:val="007D578D"/>
    <w:rsid w:val="007E797D"/>
    <w:rsid w:val="007E79CB"/>
    <w:rsid w:val="007F1423"/>
    <w:rsid w:val="007F1B3A"/>
    <w:rsid w:val="007F5BD0"/>
    <w:rsid w:val="00813ED7"/>
    <w:rsid w:val="0081472F"/>
    <w:rsid w:val="00845FCA"/>
    <w:rsid w:val="00855C3A"/>
    <w:rsid w:val="00861BA7"/>
    <w:rsid w:val="00873B9C"/>
    <w:rsid w:val="00886AD6"/>
    <w:rsid w:val="0089148B"/>
    <w:rsid w:val="008919DD"/>
    <w:rsid w:val="008A1A88"/>
    <w:rsid w:val="008A3CC4"/>
    <w:rsid w:val="008C1945"/>
    <w:rsid w:val="008E1F57"/>
    <w:rsid w:val="008E5FD4"/>
    <w:rsid w:val="008E6DD9"/>
    <w:rsid w:val="008F575E"/>
    <w:rsid w:val="009238D2"/>
    <w:rsid w:val="00936DF9"/>
    <w:rsid w:val="00955487"/>
    <w:rsid w:val="0097130B"/>
    <w:rsid w:val="009A6107"/>
    <w:rsid w:val="009B2880"/>
    <w:rsid w:val="009B296E"/>
    <w:rsid w:val="00A10497"/>
    <w:rsid w:val="00A10B2F"/>
    <w:rsid w:val="00A871BC"/>
    <w:rsid w:val="00AA0E3D"/>
    <w:rsid w:val="00AA22B2"/>
    <w:rsid w:val="00AB1C9A"/>
    <w:rsid w:val="00AB5906"/>
    <w:rsid w:val="00B42A08"/>
    <w:rsid w:val="00B43A9F"/>
    <w:rsid w:val="00BD4657"/>
    <w:rsid w:val="00BD4B35"/>
    <w:rsid w:val="00BF711B"/>
    <w:rsid w:val="00C03C25"/>
    <w:rsid w:val="00C10AC5"/>
    <w:rsid w:val="00C15D43"/>
    <w:rsid w:val="00C607A8"/>
    <w:rsid w:val="00C832E8"/>
    <w:rsid w:val="00C84BE5"/>
    <w:rsid w:val="00C91EF3"/>
    <w:rsid w:val="00CA225B"/>
    <w:rsid w:val="00CC713A"/>
    <w:rsid w:val="00CF15C7"/>
    <w:rsid w:val="00D160E7"/>
    <w:rsid w:val="00D27571"/>
    <w:rsid w:val="00D573BB"/>
    <w:rsid w:val="00D63BA5"/>
    <w:rsid w:val="00D67F5C"/>
    <w:rsid w:val="00DB043F"/>
    <w:rsid w:val="00DB4D26"/>
    <w:rsid w:val="00DD6B9E"/>
    <w:rsid w:val="00DE7FEA"/>
    <w:rsid w:val="00E04E9D"/>
    <w:rsid w:val="00E26A9D"/>
    <w:rsid w:val="00E37723"/>
    <w:rsid w:val="00E67EB5"/>
    <w:rsid w:val="00E75889"/>
    <w:rsid w:val="00EA10B3"/>
    <w:rsid w:val="00F26775"/>
    <w:rsid w:val="00F35A65"/>
    <w:rsid w:val="00F36E82"/>
    <w:rsid w:val="00F4372E"/>
    <w:rsid w:val="00F44FBD"/>
    <w:rsid w:val="00F52173"/>
    <w:rsid w:val="00F85C03"/>
    <w:rsid w:val="00F86B97"/>
    <w:rsid w:val="00FA6918"/>
    <w:rsid w:val="00FB54A6"/>
    <w:rsid w:val="00FC1015"/>
    <w:rsid w:val="00FC38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10B76"/>
  <w15:docId w15:val="{610BFED6-1949-A547-BE94-A10B1245B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75E"/>
    <w:rPr>
      <w:rFonts w:ascii="Times New Roman" w:hAnsi="Times New Roman"/>
      <w:sz w:val="24"/>
      <w:szCs w:val="24"/>
      <w:lang w:val="en-I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6AD6"/>
    <w:pPr>
      <w:tabs>
        <w:tab w:val="center" w:pos="4680"/>
        <w:tab w:val="right" w:pos="9360"/>
      </w:tabs>
    </w:pPr>
    <w:rPr>
      <w:rFonts w:ascii="Calibri" w:hAnsi="Calibri"/>
      <w:sz w:val="22"/>
      <w:szCs w:val="22"/>
      <w:lang w:val="en-US" w:eastAsia="en-US"/>
    </w:rPr>
  </w:style>
  <w:style w:type="character" w:customStyle="1" w:styleId="HeaderChar">
    <w:name w:val="Header Char"/>
    <w:basedOn w:val="DefaultParagraphFont"/>
    <w:link w:val="Header"/>
    <w:uiPriority w:val="99"/>
    <w:rsid w:val="00886AD6"/>
  </w:style>
  <w:style w:type="paragraph" w:styleId="Footer">
    <w:name w:val="footer"/>
    <w:basedOn w:val="Normal"/>
    <w:link w:val="FooterChar"/>
    <w:uiPriority w:val="99"/>
    <w:unhideWhenUsed/>
    <w:rsid w:val="00886AD6"/>
    <w:pPr>
      <w:tabs>
        <w:tab w:val="center" w:pos="4680"/>
        <w:tab w:val="right" w:pos="9360"/>
      </w:tabs>
    </w:pPr>
    <w:rPr>
      <w:rFonts w:ascii="Calibri" w:hAnsi="Calibri"/>
      <w:sz w:val="22"/>
      <w:szCs w:val="22"/>
      <w:lang w:val="en-US" w:eastAsia="en-US"/>
    </w:rPr>
  </w:style>
  <w:style w:type="character" w:customStyle="1" w:styleId="FooterChar">
    <w:name w:val="Footer Char"/>
    <w:basedOn w:val="DefaultParagraphFont"/>
    <w:link w:val="Footer"/>
    <w:uiPriority w:val="99"/>
    <w:rsid w:val="00886AD6"/>
  </w:style>
  <w:style w:type="paragraph" w:styleId="BalloonText">
    <w:name w:val="Balloon Text"/>
    <w:basedOn w:val="Normal"/>
    <w:link w:val="BalloonTextChar"/>
    <w:uiPriority w:val="99"/>
    <w:semiHidden/>
    <w:unhideWhenUsed/>
    <w:rsid w:val="00886AD6"/>
    <w:rPr>
      <w:rFonts w:ascii="Tahoma" w:hAnsi="Tahoma" w:cs="Tahoma"/>
      <w:sz w:val="16"/>
      <w:szCs w:val="16"/>
      <w:lang w:val="en-US" w:eastAsia="en-US"/>
    </w:rPr>
  </w:style>
  <w:style w:type="character" w:customStyle="1" w:styleId="BalloonTextChar">
    <w:name w:val="Balloon Text Char"/>
    <w:link w:val="BalloonText"/>
    <w:uiPriority w:val="99"/>
    <w:semiHidden/>
    <w:rsid w:val="00886AD6"/>
    <w:rPr>
      <w:rFonts w:ascii="Tahoma" w:hAnsi="Tahoma" w:cs="Tahoma"/>
      <w:sz w:val="16"/>
      <w:szCs w:val="16"/>
    </w:rPr>
  </w:style>
  <w:style w:type="paragraph" w:customStyle="1" w:styleId="FrameContents">
    <w:name w:val="Frame Contents"/>
    <w:basedOn w:val="BodyText"/>
    <w:rsid w:val="007B2938"/>
    <w:pPr>
      <w:suppressAutoHyphens/>
    </w:pPr>
    <w:rPr>
      <w:rFonts w:ascii="Times New Roman" w:eastAsia="Calibri" w:hAnsi="Times New Roman"/>
      <w:color w:val="000000"/>
      <w:kern w:val="2"/>
      <w:sz w:val="24"/>
      <w:szCs w:val="24"/>
    </w:rPr>
  </w:style>
  <w:style w:type="paragraph" w:styleId="BodyText">
    <w:name w:val="Body Text"/>
    <w:basedOn w:val="Normal"/>
    <w:link w:val="BodyTextChar"/>
    <w:uiPriority w:val="99"/>
    <w:semiHidden/>
    <w:unhideWhenUsed/>
    <w:rsid w:val="007B2938"/>
    <w:pPr>
      <w:spacing w:after="120" w:line="276" w:lineRule="auto"/>
    </w:pPr>
    <w:rPr>
      <w:rFonts w:ascii="Calibri" w:hAnsi="Calibri"/>
      <w:sz w:val="22"/>
      <w:szCs w:val="22"/>
      <w:lang w:val="en-US" w:eastAsia="en-US"/>
    </w:rPr>
  </w:style>
  <w:style w:type="character" w:customStyle="1" w:styleId="BodyTextChar">
    <w:name w:val="Body Text Char"/>
    <w:link w:val="BodyText"/>
    <w:uiPriority w:val="99"/>
    <w:semiHidden/>
    <w:rsid w:val="007B2938"/>
    <w:rPr>
      <w:rFonts w:eastAsia="Times New Roman" w:cs="Times New Roman"/>
    </w:rPr>
  </w:style>
  <w:style w:type="character" w:styleId="Hyperlink">
    <w:name w:val="Hyperlink"/>
    <w:unhideWhenUsed/>
    <w:rsid w:val="0012765A"/>
    <w:rPr>
      <w:color w:val="0000FF"/>
      <w:u w:val="single"/>
    </w:rPr>
  </w:style>
  <w:style w:type="table" w:styleId="TableGrid">
    <w:name w:val="Table Grid"/>
    <w:basedOn w:val="TableNormal"/>
    <w:uiPriority w:val="59"/>
    <w:rsid w:val="00861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md">
    <w:name w:val="addmd"/>
    <w:basedOn w:val="DefaultParagraphFont"/>
    <w:rsid w:val="00D573BB"/>
  </w:style>
  <w:style w:type="paragraph" w:styleId="ListParagraph">
    <w:name w:val="List Paragraph"/>
    <w:basedOn w:val="Normal"/>
    <w:qFormat/>
    <w:rsid w:val="002625BD"/>
    <w:pPr>
      <w:suppressAutoHyphens/>
      <w:spacing w:after="200" w:line="276" w:lineRule="auto"/>
      <w:ind w:left="720"/>
      <w:contextualSpacing/>
    </w:pPr>
    <w:rPr>
      <w:rFonts w:eastAsia="Calibri"/>
      <w:color w:val="000000"/>
      <w:kern w:val="2"/>
      <w:lang w:val="en-US" w:eastAsia="en-US"/>
    </w:rPr>
  </w:style>
  <w:style w:type="paragraph" w:styleId="NormalWeb">
    <w:name w:val="Normal (Web)"/>
    <w:basedOn w:val="Normal"/>
    <w:uiPriority w:val="99"/>
    <w:unhideWhenUsed/>
    <w:rsid w:val="000B19D7"/>
    <w:pPr>
      <w:spacing w:before="100" w:beforeAutospacing="1" w:after="100" w:afterAutospacing="1"/>
    </w:pPr>
  </w:style>
  <w:style w:type="character" w:styleId="PlaceholderText">
    <w:name w:val="Placeholder Text"/>
    <w:basedOn w:val="DefaultParagraphFont"/>
    <w:uiPriority w:val="99"/>
    <w:semiHidden/>
    <w:rsid w:val="00103D64"/>
    <w:rPr>
      <w:color w:val="808080"/>
    </w:rPr>
  </w:style>
  <w:style w:type="table" w:customStyle="1" w:styleId="TableGrid0">
    <w:name w:val="TableGrid"/>
    <w:rsid w:val="005D0A22"/>
    <w:rPr>
      <w:rFonts w:asciiTheme="minorHAnsi" w:eastAsiaTheme="minorEastAsia" w:hAnsiTheme="minorHAnsi" w:cstheme="minorBidi"/>
      <w:sz w:val="22"/>
      <w:szCs w:val="22"/>
      <w:lang w:val="en-IN" w:eastAsia="en-IN"/>
    </w:rPr>
    <w:tblPr>
      <w:tblCellMar>
        <w:top w:w="0" w:type="dxa"/>
        <w:left w:w="0" w:type="dxa"/>
        <w:bottom w:w="0" w:type="dxa"/>
        <w:right w:w="0" w:type="dxa"/>
      </w:tblCellMar>
    </w:tblPr>
  </w:style>
  <w:style w:type="character" w:customStyle="1" w:styleId="il">
    <w:name w:val="il"/>
    <w:basedOn w:val="DefaultParagraphFont"/>
    <w:rsid w:val="00053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6335">
      <w:bodyDiv w:val="1"/>
      <w:marLeft w:val="0"/>
      <w:marRight w:val="0"/>
      <w:marTop w:val="0"/>
      <w:marBottom w:val="0"/>
      <w:divBdr>
        <w:top w:val="none" w:sz="0" w:space="0" w:color="auto"/>
        <w:left w:val="none" w:sz="0" w:space="0" w:color="auto"/>
        <w:bottom w:val="none" w:sz="0" w:space="0" w:color="auto"/>
        <w:right w:val="none" w:sz="0" w:space="0" w:color="auto"/>
      </w:divBdr>
      <w:divsChild>
        <w:div w:id="764114829">
          <w:marLeft w:val="0"/>
          <w:marRight w:val="0"/>
          <w:marTop w:val="0"/>
          <w:marBottom w:val="0"/>
          <w:divBdr>
            <w:top w:val="none" w:sz="0" w:space="0" w:color="auto"/>
            <w:left w:val="none" w:sz="0" w:space="0" w:color="auto"/>
            <w:bottom w:val="none" w:sz="0" w:space="0" w:color="auto"/>
            <w:right w:val="none" w:sz="0" w:space="0" w:color="auto"/>
          </w:divBdr>
          <w:divsChild>
            <w:div w:id="1913540918">
              <w:marLeft w:val="0"/>
              <w:marRight w:val="0"/>
              <w:marTop w:val="0"/>
              <w:marBottom w:val="0"/>
              <w:divBdr>
                <w:top w:val="none" w:sz="0" w:space="0" w:color="auto"/>
                <w:left w:val="none" w:sz="0" w:space="0" w:color="auto"/>
                <w:bottom w:val="none" w:sz="0" w:space="0" w:color="auto"/>
                <w:right w:val="none" w:sz="0" w:space="0" w:color="auto"/>
              </w:divBdr>
              <w:divsChild>
                <w:div w:id="19573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3074">
      <w:bodyDiv w:val="1"/>
      <w:marLeft w:val="0"/>
      <w:marRight w:val="0"/>
      <w:marTop w:val="0"/>
      <w:marBottom w:val="0"/>
      <w:divBdr>
        <w:top w:val="none" w:sz="0" w:space="0" w:color="auto"/>
        <w:left w:val="none" w:sz="0" w:space="0" w:color="auto"/>
        <w:bottom w:val="none" w:sz="0" w:space="0" w:color="auto"/>
        <w:right w:val="none" w:sz="0" w:space="0" w:color="auto"/>
      </w:divBdr>
    </w:div>
    <w:div w:id="234123428">
      <w:bodyDiv w:val="1"/>
      <w:marLeft w:val="0"/>
      <w:marRight w:val="0"/>
      <w:marTop w:val="0"/>
      <w:marBottom w:val="0"/>
      <w:divBdr>
        <w:top w:val="none" w:sz="0" w:space="0" w:color="auto"/>
        <w:left w:val="none" w:sz="0" w:space="0" w:color="auto"/>
        <w:bottom w:val="none" w:sz="0" w:space="0" w:color="auto"/>
        <w:right w:val="none" w:sz="0" w:space="0" w:color="auto"/>
      </w:divBdr>
    </w:div>
    <w:div w:id="241262163">
      <w:bodyDiv w:val="1"/>
      <w:marLeft w:val="0"/>
      <w:marRight w:val="0"/>
      <w:marTop w:val="0"/>
      <w:marBottom w:val="0"/>
      <w:divBdr>
        <w:top w:val="none" w:sz="0" w:space="0" w:color="auto"/>
        <w:left w:val="none" w:sz="0" w:space="0" w:color="auto"/>
        <w:bottom w:val="none" w:sz="0" w:space="0" w:color="auto"/>
        <w:right w:val="none" w:sz="0" w:space="0" w:color="auto"/>
      </w:divBdr>
    </w:div>
    <w:div w:id="310791600">
      <w:bodyDiv w:val="1"/>
      <w:marLeft w:val="0"/>
      <w:marRight w:val="0"/>
      <w:marTop w:val="0"/>
      <w:marBottom w:val="0"/>
      <w:divBdr>
        <w:top w:val="none" w:sz="0" w:space="0" w:color="auto"/>
        <w:left w:val="none" w:sz="0" w:space="0" w:color="auto"/>
        <w:bottom w:val="none" w:sz="0" w:space="0" w:color="auto"/>
        <w:right w:val="none" w:sz="0" w:space="0" w:color="auto"/>
      </w:divBdr>
    </w:div>
    <w:div w:id="414594763">
      <w:bodyDiv w:val="1"/>
      <w:marLeft w:val="0"/>
      <w:marRight w:val="0"/>
      <w:marTop w:val="0"/>
      <w:marBottom w:val="0"/>
      <w:divBdr>
        <w:top w:val="none" w:sz="0" w:space="0" w:color="auto"/>
        <w:left w:val="none" w:sz="0" w:space="0" w:color="auto"/>
        <w:bottom w:val="none" w:sz="0" w:space="0" w:color="auto"/>
        <w:right w:val="none" w:sz="0" w:space="0" w:color="auto"/>
      </w:divBdr>
    </w:div>
    <w:div w:id="443156298">
      <w:bodyDiv w:val="1"/>
      <w:marLeft w:val="0"/>
      <w:marRight w:val="0"/>
      <w:marTop w:val="0"/>
      <w:marBottom w:val="0"/>
      <w:divBdr>
        <w:top w:val="none" w:sz="0" w:space="0" w:color="auto"/>
        <w:left w:val="none" w:sz="0" w:space="0" w:color="auto"/>
        <w:bottom w:val="none" w:sz="0" w:space="0" w:color="auto"/>
        <w:right w:val="none" w:sz="0" w:space="0" w:color="auto"/>
      </w:divBdr>
      <w:divsChild>
        <w:div w:id="968050957">
          <w:marLeft w:val="289"/>
          <w:marRight w:val="0"/>
          <w:marTop w:val="0"/>
          <w:marBottom w:val="0"/>
          <w:divBdr>
            <w:top w:val="none" w:sz="0" w:space="0" w:color="auto"/>
            <w:left w:val="none" w:sz="0" w:space="0" w:color="auto"/>
            <w:bottom w:val="none" w:sz="0" w:space="0" w:color="auto"/>
            <w:right w:val="none" w:sz="0" w:space="0" w:color="auto"/>
          </w:divBdr>
        </w:div>
      </w:divsChild>
    </w:div>
    <w:div w:id="448399707">
      <w:bodyDiv w:val="1"/>
      <w:marLeft w:val="0"/>
      <w:marRight w:val="0"/>
      <w:marTop w:val="0"/>
      <w:marBottom w:val="0"/>
      <w:divBdr>
        <w:top w:val="none" w:sz="0" w:space="0" w:color="auto"/>
        <w:left w:val="none" w:sz="0" w:space="0" w:color="auto"/>
        <w:bottom w:val="none" w:sz="0" w:space="0" w:color="auto"/>
        <w:right w:val="none" w:sz="0" w:space="0" w:color="auto"/>
      </w:divBdr>
    </w:div>
    <w:div w:id="574508382">
      <w:bodyDiv w:val="1"/>
      <w:marLeft w:val="0"/>
      <w:marRight w:val="0"/>
      <w:marTop w:val="0"/>
      <w:marBottom w:val="0"/>
      <w:divBdr>
        <w:top w:val="none" w:sz="0" w:space="0" w:color="auto"/>
        <w:left w:val="none" w:sz="0" w:space="0" w:color="auto"/>
        <w:bottom w:val="none" w:sz="0" w:space="0" w:color="auto"/>
        <w:right w:val="none" w:sz="0" w:space="0" w:color="auto"/>
      </w:divBdr>
      <w:divsChild>
        <w:div w:id="1970477782">
          <w:marLeft w:val="732"/>
          <w:marRight w:val="0"/>
          <w:marTop w:val="0"/>
          <w:marBottom w:val="0"/>
          <w:divBdr>
            <w:top w:val="none" w:sz="0" w:space="0" w:color="auto"/>
            <w:left w:val="none" w:sz="0" w:space="0" w:color="auto"/>
            <w:bottom w:val="none" w:sz="0" w:space="0" w:color="auto"/>
            <w:right w:val="none" w:sz="0" w:space="0" w:color="auto"/>
          </w:divBdr>
        </w:div>
      </w:divsChild>
    </w:div>
    <w:div w:id="654140488">
      <w:bodyDiv w:val="1"/>
      <w:marLeft w:val="0"/>
      <w:marRight w:val="0"/>
      <w:marTop w:val="0"/>
      <w:marBottom w:val="0"/>
      <w:divBdr>
        <w:top w:val="none" w:sz="0" w:space="0" w:color="auto"/>
        <w:left w:val="none" w:sz="0" w:space="0" w:color="auto"/>
        <w:bottom w:val="none" w:sz="0" w:space="0" w:color="auto"/>
        <w:right w:val="none" w:sz="0" w:space="0" w:color="auto"/>
      </w:divBdr>
    </w:div>
    <w:div w:id="670447167">
      <w:bodyDiv w:val="1"/>
      <w:marLeft w:val="0"/>
      <w:marRight w:val="0"/>
      <w:marTop w:val="0"/>
      <w:marBottom w:val="0"/>
      <w:divBdr>
        <w:top w:val="none" w:sz="0" w:space="0" w:color="auto"/>
        <w:left w:val="none" w:sz="0" w:space="0" w:color="auto"/>
        <w:bottom w:val="none" w:sz="0" w:space="0" w:color="auto"/>
        <w:right w:val="none" w:sz="0" w:space="0" w:color="auto"/>
      </w:divBdr>
    </w:div>
    <w:div w:id="708916993">
      <w:bodyDiv w:val="1"/>
      <w:marLeft w:val="0"/>
      <w:marRight w:val="0"/>
      <w:marTop w:val="0"/>
      <w:marBottom w:val="0"/>
      <w:divBdr>
        <w:top w:val="none" w:sz="0" w:space="0" w:color="auto"/>
        <w:left w:val="none" w:sz="0" w:space="0" w:color="auto"/>
        <w:bottom w:val="none" w:sz="0" w:space="0" w:color="auto"/>
        <w:right w:val="none" w:sz="0" w:space="0" w:color="auto"/>
      </w:divBdr>
    </w:div>
    <w:div w:id="718555460">
      <w:bodyDiv w:val="1"/>
      <w:marLeft w:val="0"/>
      <w:marRight w:val="0"/>
      <w:marTop w:val="0"/>
      <w:marBottom w:val="0"/>
      <w:divBdr>
        <w:top w:val="none" w:sz="0" w:space="0" w:color="auto"/>
        <w:left w:val="none" w:sz="0" w:space="0" w:color="auto"/>
        <w:bottom w:val="none" w:sz="0" w:space="0" w:color="auto"/>
        <w:right w:val="none" w:sz="0" w:space="0" w:color="auto"/>
      </w:divBdr>
    </w:div>
    <w:div w:id="725684564">
      <w:bodyDiv w:val="1"/>
      <w:marLeft w:val="0"/>
      <w:marRight w:val="0"/>
      <w:marTop w:val="0"/>
      <w:marBottom w:val="0"/>
      <w:divBdr>
        <w:top w:val="none" w:sz="0" w:space="0" w:color="auto"/>
        <w:left w:val="none" w:sz="0" w:space="0" w:color="auto"/>
        <w:bottom w:val="none" w:sz="0" w:space="0" w:color="auto"/>
        <w:right w:val="none" w:sz="0" w:space="0" w:color="auto"/>
      </w:divBdr>
    </w:div>
    <w:div w:id="763040315">
      <w:bodyDiv w:val="1"/>
      <w:marLeft w:val="0"/>
      <w:marRight w:val="0"/>
      <w:marTop w:val="0"/>
      <w:marBottom w:val="0"/>
      <w:divBdr>
        <w:top w:val="none" w:sz="0" w:space="0" w:color="auto"/>
        <w:left w:val="none" w:sz="0" w:space="0" w:color="auto"/>
        <w:bottom w:val="none" w:sz="0" w:space="0" w:color="auto"/>
        <w:right w:val="none" w:sz="0" w:space="0" w:color="auto"/>
      </w:divBdr>
      <w:divsChild>
        <w:div w:id="1503545987">
          <w:marLeft w:val="629"/>
          <w:marRight w:val="0"/>
          <w:marTop w:val="0"/>
          <w:marBottom w:val="0"/>
          <w:divBdr>
            <w:top w:val="none" w:sz="0" w:space="0" w:color="auto"/>
            <w:left w:val="none" w:sz="0" w:space="0" w:color="auto"/>
            <w:bottom w:val="none" w:sz="0" w:space="0" w:color="auto"/>
            <w:right w:val="none" w:sz="0" w:space="0" w:color="auto"/>
          </w:divBdr>
        </w:div>
      </w:divsChild>
    </w:div>
    <w:div w:id="883949686">
      <w:bodyDiv w:val="1"/>
      <w:marLeft w:val="0"/>
      <w:marRight w:val="0"/>
      <w:marTop w:val="0"/>
      <w:marBottom w:val="0"/>
      <w:divBdr>
        <w:top w:val="none" w:sz="0" w:space="0" w:color="auto"/>
        <w:left w:val="none" w:sz="0" w:space="0" w:color="auto"/>
        <w:bottom w:val="none" w:sz="0" w:space="0" w:color="auto"/>
        <w:right w:val="none" w:sz="0" w:space="0" w:color="auto"/>
      </w:divBdr>
      <w:divsChild>
        <w:div w:id="819423888">
          <w:marLeft w:val="732"/>
          <w:marRight w:val="0"/>
          <w:marTop w:val="0"/>
          <w:marBottom w:val="0"/>
          <w:divBdr>
            <w:top w:val="none" w:sz="0" w:space="0" w:color="auto"/>
            <w:left w:val="none" w:sz="0" w:space="0" w:color="auto"/>
            <w:bottom w:val="none" w:sz="0" w:space="0" w:color="auto"/>
            <w:right w:val="none" w:sz="0" w:space="0" w:color="auto"/>
          </w:divBdr>
        </w:div>
      </w:divsChild>
    </w:div>
    <w:div w:id="920021039">
      <w:bodyDiv w:val="1"/>
      <w:marLeft w:val="0"/>
      <w:marRight w:val="0"/>
      <w:marTop w:val="0"/>
      <w:marBottom w:val="0"/>
      <w:divBdr>
        <w:top w:val="none" w:sz="0" w:space="0" w:color="auto"/>
        <w:left w:val="none" w:sz="0" w:space="0" w:color="auto"/>
        <w:bottom w:val="none" w:sz="0" w:space="0" w:color="auto"/>
        <w:right w:val="none" w:sz="0" w:space="0" w:color="auto"/>
      </w:divBdr>
    </w:div>
    <w:div w:id="950474778">
      <w:bodyDiv w:val="1"/>
      <w:marLeft w:val="0"/>
      <w:marRight w:val="0"/>
      <w:marTop w:val="0"/>
      <w:marBottom w:val="0"/>
      <w:divBdr>
        <w:top w:val="none" w:sz="0" w:space="0" w:color="auto"/>
        <w:left w:val="none" w:sz="0" w:space="0" w:color="auto"/>
        <w:bottom w:val="none" w:sz="0" w:space="0" w:color="auto"/>
        <w:right w:val="none" w:sz="0" w:space="0" w:color="auto"/>
      </w:divBdr>
    </w:div>
    <w:div w:id="958872094">
      <w:bodyDiv w:val="1"/>
      <w:marLeft w:val="0"/>
      <w:marRight w:val="0"/>
      <w:marTop w:val="0"/>
      <w:marBottom w:val="0"/>
      <w:divBdr>
        <w:top w:val="none" w:sz="0" w:space="0" w:color="auto"/>
        <w:left w:val="none" w:sz="0" w:space="0" w:color="auto"/>
        <w:bottom w:val="none" w:sz="0" w:space="0" w:color="auto"/>
        <w:right w:val="none" w:sz="0" w:space="0" w:color="auto"/>
      </w:divBdr>
      <w:divsChild>
        <w:div w:id="1389719771">
          <w:marLeft w:val="629"/>
          <w:marRight w:val="0"/>
          <w:marTop w:val="0"/>
          <w:marBottom w:val="0"/>
          <w:divBdr>
            <w:top w:val="none" w:sz="0" w:space="0" w:color="auto"/>
            <w:left w:val="none" w:sz="0" w:space="0" w:color="auto"/>
            <w:bottom w:val="none" w:sz="0" w:space="0" w:color="auto"/>
            <w:right w:val="none" w:sz="0" w:space="0" w:color="auto"/>
          </w:divBdr>
        </w:div>
      </w:divsChild>
    </w:div>
    <w:div w:id="1009677905">
      <w:bodyDiv w:val="1"/>
      <w:marLeft w:val="0"/>
      <w:marRight w:val="0"/>
      <w:marTop w:val="0"/>
      <w:marBottom w:val="0"/>
      <w:divBdr>
        <w:top w:val="none" w:sz="0" w:space="0" w:color="auto"/>
        <w:left w:val="none" w:sz="0" w:space="0" w:color="auto"/>
        <w:bottom w:val="none" w:sz="0" w:space="0" w:color="auto"/>
        <w:right w:val="none" w:sz="0" w:space="0" w:color="auto"/>
      </w:divBdr>
      <w:divsChild>
        <w:div w:id="1956865416">
          <w:marLeft w:val="629"/>
          <w:marRight w:val="0"/>
          <w:marTop w:val="0"/>
          <w:marBottom w:val="0"/>
          <w:divBdr>
            <w:top w:val="none" w:sz="0" w:space="0" w:color="auto"/>
            <w:left w:val="none" w:sz="0" w:space="0" w:color="auto"/>
            <w:bottom w:val="none" w:sz="0" w:space="0" w:color="auto"/>
            <w:right w:val="none" w:sz="0" w:space="0" w:color="auto"/>
          </w:divBdr>
        </w:div>
      </w:divsChild>
    </w:div>
    <w:div w:id="1013344014">
      <w:bodyDiv w:val="1"/>
      <w:marLeft w:val="0"/>
      <w:marRight w:val="0"/>
      <w:marTop w:val="0"/>
      <w:marBottom w:val="0"/>
      <w:divBdr>
        <w:top w:val="none" w:sz="0" w:space="0" w:color="auto"/>
        <w:left w:val="none" w:sz="0" w:space="0" w:color="auto"/>
        <w:bottom w:val="none" w:sz="0" w:space="0" w:color="auto"/>
        <w:right w:val="none" w:sz="0" w:space="0" w:color="auto"/>
      </w:divBdr>
      <w:divsChild>
        <w:div w:id="1934707455">
          <w:marLeft w:val="0"/>
          <w:marRight w:val="0"/>
          <w:marTop w:val="0"/>
          <w:marBottom w:val="0"/>
          <w:divBdr>
            <w:top w:val="none" w:sz="0" w:space="0" w:color="auto"/>
            <w:left w:val="none" w:sz="0" w:space="0" w:color="auto"/>
            <w:bottom w:val="none" w:sz="0" w:space="0" w:color="auto"/>
            <w:right w:val="none" w:sz="0" w:space="0" w:color="auto"/>
          </w:divBdr>
          <w:divsChild>
            <w:div w:id="1037779574">
              <w:marLeft w:val="0"/>
              <w:marRight w:val="0"/>
              <w:marTop w:val="0"/>
              <w:marBottom w:val="0"/>
              <w:divBdr>
                <w:top w:val="none" w:sz="0" w:space="0" w:color="auto"/>
                <w:left w:val="none" w:sz="0" w:space="0" w:color="auto"/>
                <w:bottom w:val="none" w:sz="0" w:space="0" w:color="auto"/>
                <w:right w:val="none" w:sz="0" w:space="0" w:color="auto"/>
              </w:divBdr>
              <w:divsChild>
                <w:div w:id="883522477">
                  <w:marLeft w:val="0"/>
                  <w:marRight w:val="0"/>
                  <w:marTop w:val="0"/>
                  <w:marBottom w:val="0"/>
                  <w:divBdr>
                    <w:top w:val="none" w:sz="0" w:space="0" w:color="auto"/>
                    <w:left w:val="none" w:sz="0" w:space="0" w:color="auto"/>
                    <w:bottom w:val="none" w:sz="0" w:space="0" w:color="auto"/>
                    <w:right w:val="none" w:sz="0" w:space="0" w:color="auto"/>
                  </w:divBdr>
                </w:div>
              </w:divsChild>
            </w:div>
            <w:div w:id="851719391">
              <w:marLeft w:val="0"/>
              <w:marRight w:val="0"/>
              <w:marTop w:val="0"/>
              <w:marBottom w:val="0"/>
              <w:divBdr>
                <w:top w:val="none" w:sz="0" w:space="0" w:color="auto"/>
                <w:left w:val="none" w:sz="0" w:space="0" w:color="auto"/>
                <w:bottom w:val="none" w:sz="0" w:space="0" w:color="auto"/>
                <w:right w:val="none" w:sz="0" w:space="0" w:color="auto"/>
              </w:divBdr>
              <w:divsChild>
                <w:div w:id="11216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40563">
      <w:bodyDiv w:val="1"/>
      <w:marLeft w:val="0"/>
      <w:marRight w:val="0"/>
      <w:marTop w:val="0"/>
      <w:marBottom w:val="0"/>
      <w:divBdr>
        <w:top w:val="none" w:sz="0" w:space="0" w:color="auto"/>
        <w:left w:val="none" w:sz="0" w:space="0" w:color="auto"/>
        <w:bottom w:val="none" w:sz="0" w:space="0" w:color="auto"/>
        <w:right w:val="none" w:sz="0" w:space="0" w:color="auto"/>
      </w:divBdr>
    </w:div>
    <w:div w:id="1048608648">
      <w:bodyDiv w:val="1"/>
      <w:marLeft w:val="0"/>
      <w:marRight w:val="0"/>
      <w:marTop w:val="0"/>
      <w:marBottom w:val="0"/>
      <w:divBdr>
        <w:top w:val="none" w:sz="0" w:space="0" w:color="auto"/>
        <w:left w:val="none" w:sz="0" w:space="0" w:color="auto"/>
        <w:bottom w:val="none" w:sz="0" w:space="0" w:color="auto"/>
        <w:right w:val="none" w:sz="0" w:space="0" w:color="auto"/>
      </w:divBdr>
      <w:divsChild>
        <w:div w:id="1316761004">
          <w:marLeft w:val="289"/>
          <w:marRight w:val="0"/>
          <w:marTop w:val="0"/>
          <w:marBottom w:val="0"/>
          <w:divBdr>
            <w:top w:val="none" w:sz="0" w:space="0" w:color="auto"/>
            <w:left w:val="none" w:sz="0" w:space="0" w:color="auto"/>
            <w:bottom w:val="none" w:sz="0" w:space="0" w:color="auto"/>
            <w:right w:val="none" w:sz="0" w:space="0" w:color="auto"/>
          </w:divBdr>
        </w:div>
      </w:divsChild>
    </w:div>
    <w:div w:id="1096900994">
      <w:bodyDiv w:val="1"/>
      <w:marLeft w:val="0"/>
      <w:marRight w:val="0"/>
      <w:marTop w:val="0"/>
      <w:marBottom w:val="0"/>
      <w:divBdr>
        <w:top w:val="none" w:sz="0" w:space="0" w:color="auto"/>
        <w:left w:val="none" w:sz="0" w:space="0" w:color="auto"/>
        <w:bottom w:val="none" w:sz="0" w:space="0" w:color="auto"/>
        <w:right w:val="none" w:sz="0" w:space="0" w:color="auto"/>
      </w:divBdr>
    </w:div>
    <w:div w:id="1097408917">
      <w:bodyDiv w:val="1"/>
      <w:marLeft w:val="0"/>
      <w:marRight w:val="0"/>
      <w:marTop w:val="0"/>
      <w:marBottom w:val="0"/>
      <w:divBdr>
        <w:top w:val="none" w:sz="0" w:space="0" w:color="auto"/>
        <w:left w:val="none" w:sz="0" w:space="0" w:color="auto"/>
        <w:bottom w:val="none" w:sz="0" w:space="0" w:color="auto"/>
        <w:right w:val="none" w:sz="0" w:space="0" w:color="auto"/>
      </w:divBdr>
    </w:div>
    <w:div w:id="1126974280">
      <w:bodyDiv w:val="1"/>
      <w:marLeft w:val="0"/>
      <w:marRight w:val="0"/>
      <w:marTop w:val="0"/>
      <w:marBottom w:val="0"/>
      <w:divBdr>
        <w:top w:val="none" w:sz="0" w:space="0" w:color="auto"/>
        <w:left w:val="none" w:sz="0" w:space="0" w:color="auto"/>
        <w:bottom w:val="none" w:sz="0" w:space="0" w:color="auto"/>
        <w:right w:val="none" w:sz="0" w:space="0" w:color="auto"/>
      </w:divBdr>
    </w:div>
    <w:div w:id="1277520277">
      <w:bodyDiv w:val="1"/>
      <w:marLeft w:val="0"/>
      <w:marRight w:val="0"/>
      <w:marTop w:val="0"/>
      <w:marBottom w:val="0"/>
      <w:divBdr>
        <w:top w:val="none" w:sz="0" w:space="0" w:color="auto"/>
        <w:left w:val="none" w:sz="0" w:space="0" w:color="auto"/>
        <w:bottom w:val="none" w:sz="0" w:space="0" w:color="auto"/>
        <w:right w:val="none" w:sz="0" w:space="0" w:color="auto"/>
      </w:divBdr>
      <w:divsChild>
        <w:div w:id="2118475271">
          <w:marLeft w:val="289"/>
          <w:marRight w:val="0"/>
          <w:marTop w:val="0"/>
          <w:marBottom w:val="0"/>
          <w:divBdr>
            <w:top w:val="none" w:sz="0" w:space="0" w:color="auto"/>
            <w:left w:val="none" w:sz="0" w:space="0" w:color="auto"/>
            <w:bottom w:val="none" w:sz="0" w:space="0" w:color="auto"/>
            <w:right w:val="none" w:sz="0" w:space="0" w:color="auto"/>
          </w:divBdr>
        </w:div>
      </w:divsChild>
    </w:div>
    <w:div w:id="1311445525">
      <w:bodyDiv w:val="1"/>
      <w:marLeft w:val="0"/>
      <w:marRight w:val="0"/>
      <w:marTop w:val="0"/>
      <w:marBottom w:val="0"/>
      <w:divBdr>
        <w:top w:val="none" w:sz="0" w:space="0" w:color="auto"/>
        <w:left w:val="none" w:sz="0" w:space="0" w:color="auto"/>
        <w:bottom w:val="none" w:sz="0" w:space="0" w:color="auto"/>
        <w:right w:val="none" w:sz="0" w:space="0" w:color="auto"/>
      </w:divBdr>
    </w:div>
    <w:div w:id="1366717403">
      <w:bodyDiv w:val="1"/>
      <w:marLeft w:val="0"/>
      <w:marRight w:val="0"/>
      <w:marTop w:val="0"/>
      <w:marBottom w:val="0"/>
      <w:divBdr>
        <w:top w:val="none" w:sz="0" w:space="0" w:color="auto"/>
        <w:left w:val="none" w:sz="0" w:space="0" w:color="auto"/>
        <w:bottom w:val="none" w:sz="0" w:space="0" w:color="auto"/>
        <w:right w:val="none" w:sz="0" w:space="0" w:color="auto"/>
      </w:divBdr>
    </w:div>
    <w:div w:id="1457724443">
      <w:bodyDiv w:val="1"/>
      <w:marLeft w:val="0"/>
      <w:marRight w:val="0"/>
      <w:marTop w:val="0"/>
      <w:marBottom w:val="0"/>
      <w:divBdr>
        <w:top w:val="none" w:sz="0" w:space="0" w:color="auto"/>
        <w:left w:val="none" w:sz="0" w:space="0" w:color="auto"/>
        <w:bottom w:val="none" w:sz="0" w:space="0" w:color="auto"/>
        <w:right w:val="none" w:sz="0" w:space="0" w:color="auto"/>
      </w:divBdr>
    </w:div>
    <w:div w:id="1459488886">
      <w:bodyDiv w:val="1"/>
      <w:marLeft w:val="0"/>
      <w:marRight w:val="0"/>
      <w:marTop w:val="0"/>
      <w:marBottom w:val="0"/>
      <w:divBdr>
        <w:top w:val="none" w:sz="0" w:space="0" w:color="auto"/>
        <w:left w:val="none" w:sz="0" w:space="0" w:color="auto"/>
        <w:bottom w:val="none" w:sz="0" w:space="0" w:color="auto"/>
        <w:right w:val="none" w:sz="0" w:space="0" w:color="auto"/>
      </w:divBdr>
    </w:div>
    <w:div w:id="1514345801">
      <w:bodyDiv w:val="1"/>
      <w:marLeft w:val="0"/>
      <w:marRight w:val="0"/>
      <w:marTop w:val="0"/>
      <w:marBottom w:val="0"/>
      <w:divBdr>
        <w:top w:val="none" w:sz="0" w:space="0" w:color="auto"/>
        <w:left w:val="none" w:sz="0" w:space="0" w:color="auto"/>
        <w:bottom w:val="none" w:sz="0" w:space="0" w:color="auto"/>
        <w:right w:val="none" w:sz="0" w:space="0" w:color="auto"/>
      </w:divBdr>
    </w:div>
    <w:div w:id="1538421414">
      <w:bodyDiv w:val="1"/>
      <w:marLeft w:val="0"/>
      <w:marRight w:val="0"/>
      <w:marTop w:val="0"/>
      <w:marBottom w:val="0"/>
      <w:divBdr>
        <w:top w:val="none" w:sz="0" w:space="0" w:color="auto"/>
        <w:left w:val="none" w:sz="0" w:space="0" w:color="auto"/>
        <w:bottom w:val="none" w:sz="0" w:space="0" w:color="auto"/>
        <w:right w:val="none" w:sz="0" w:space="0" w:color="auto"/>
      </w:divBdr>
    </w:div>
    <w:div w:id="1541819824">
      <w:bodyDiv w:val="1"/>
      <w:marLeft w:val="0"/>
      <w:marRight w:val="0"/>
      <w:marTop w:val="0"/>
      <w:marBottom w:val="0"/>
      <w:divBdr>
        <w:top w:val="none" w:sz="0" w:space="0" w:color="auto"/>
        <w:left w:val="none" w:sz="0" w:space="0" w:color="auto"/>
        <w:bottom w:val="none" w:sz="0" w:space="0" w:color="auto"/>
        <w:right w:val="none" w:sz="0" w:space="0" w:color="auto"/>
      </w:divBdr>
    </w:div>
    <w:div w:id="1550919611">
      <w:bodyDiv w:val="1"/>
      <w:marLeft w:val="0"/>
      <w:marRight w:val="0"/>
      <w:marTop w:val="0"/>
      <w:marBottom w:val="0"/>
      <w:divBdr>
        <w:top w:val="none" w:sz="0" w:space="0" w:color="auto"/>
        <w:left w:val="none" w:sz="0" w:space="0" w:color="auto"/>
        <w:bottom w:val="none" w:sz="0" w:space="0" w:color="auto"/>
        <w:right w:val="none" w:sz="0" w:space="0" w:color="auto"/>
      </w:divBdr>
    </w:div>
    <w:div w:id="1570380284">
      <w:bodyDiv w:val="1"/>
      <w:marLeft w:val="0"/>
      <w:marRight w:val="0"/>
      <w:marTop w:val="0"/>
      <w:marBottom w:val="0"/>
      <w:divBdr>
        <w:top w:val="none" w:sz="0" w:space="0" w:color="auto"/>
        <w:left w:val="none" w:sz="0" w:space="0" w:color="auto"/>
        <w:bottom w:val="none" w:sz="0" w:space="0" w:color="auto"/>
        <w:right w:val="none" w:sz="0" w:space="0" w:color="auto"/>
      </w:divBdr>
    </w:div>
    <w:div w:id="1570459677">
      <w:bodyDiv w:val="1"/>
      <w:marLeft w:val="0"/>
      <w:marRight w:val="0"/>
      <w:marTop w:val="0"/>
      <w:marBottom w:val="0"/>
      <w:divBdr>
        <w:top w:val="none" w:sz="0" w:space="0" w:color="auto"/>
        <w:left w:val="none" w:sz="0" w:space="0" w:color="auto"/>
        <w:bottom w:val="none" w:sz="0" w:space="0" w:color="auto"/>
        <w:right w:val="none" w:sz="0" w:space="0" w:color="auto"/>
      </w:divBdr>
      <w:divsChild>
        <w:div w:id="279796975">
          <w:marLeft w:val="289"/>
          <w:marRight w:val="0"/>
          <w:marTop w:val="0"/>
          <w:marBottom w:val="0"/>
          <w:divBdr>
            <w:top w:val="none" w:sz="0" w:space="0" w:color="auto"/>
            <w:left w:val="none" w:sz="0" w:space="0" w:color="auto"/>
            <w:bottom w:val="none" w:sz="0" w:space="0" w:color="auto"/>
            <w:right w:val="none" w:sz="0" w:space="0" w:color="auto"/>
          </w:divBdr>
        </w:div>
      </w:divsChild>
    </w:div>
    <w:div w:id="1642539749">
      <w:bodyDiv w:val="1"/>
      <w:marLeft w:val="0"/>
      <w:marRight w:val="0"/>
      <w:marTop w:val="0"/>
      <w:marBottom w:val="0"/>
      <w:divBdr>
        <w:top w:val="none" w:sz="0" w:space="0" w:color="auto"/>
        <w:left w:val="none" w:sz="0" w:space="0" w:color="auto"/>
        <w:bottom w:val="none" w:sz="0" w:space="0" w:color="auto"/>
        <w:right w:val="none" w:sz="0" w:space="0" w:color="auto"/>
      </w:divBdr>
    </w:div>
    <w:div w:id="1706713961">
      <w:bodyDiv w:val="1"/>
      <w:marLeft w:val="0"/>
      <w:marRight w:val="0"/>
      <w:marTop w:val="0"/>
      <w:marBottom w:val="0"/>
      <w:divBdr>
        <w:top w:val="none" w:sz="0" w:space="0" w:color="auto"/>
        <w:left w:val="none" w:sz="0" w:space="0" w:color="auto"/>
        <w:bottom w:val="none" w:sz="0" w:space="0" w:color="auto"/>
        <w:right w:val="none" w:sz="0" w:space="0" w:color="auto"/>
      </w:divBdr>
    </w:div>
    <w:div w:id="1803428060">
      <w:bodyDiv w:val="1"/>
      <w:marLeft w:val="0"/>
      <w:marRight w:val="0"/>
      <w:marTop w:val="0"/>
      <w:marBottom w:val="0"/>
      <w:divBdr>
        <w:top w:val="none" w:sz="0" w:space="0" w:color="auto"/>
        <w:left w:val="none" w:sz="0" w:space="0" w:color="auto"/>
        <w:bottom w:val="none" w:sz="0" w:space="0" w:color="auto"/>
        <w:right w:val="none" w:sz="0" w:space="0" w:color="auto"/>
      </w:divBdr>
    </w:div>
    <w:div w:id="1854538850">
      <w:bodyDiv w:val="1"/>
      <w:marLeft w:val="0"/>
      <w:marRight w:val="0"/>
      <w:marTop w:val="0"/>
      <w:marBottom w:val="0"/>
      <w:divBdr>
        <w:top w:val="none" w:sz="0" w:space="0" w:color="auto"/>
        <w:left w:val="none" w:sz="0" w:space="0" w:color="auto"/>
        <w:bottom w:val="none" w:sz="0" w:space="0" w:color="auto"/>
        <w:right w:val="none" w:sz="0" w:space="0" w:color="auto"/>
      </w:divBdr>
    </w:div>
    <w:div w:id="1865168681">
      <w:bodyDiv w:val="1"/>
      <w:marLeft w:val="0"/>
      <w:marRight w:val="0"/>
      <w:marTop w:val="0"/>
      <w:marBottom w:val="0"/>
      <w:divBdr>
        <w:top w:val="none" w:sz="0" w:space="0" w:color="auto"/>
        <w:left w:val="none" w:sz="0" w:space="0" w:color="auto"/>
        <w:bottom w:val="none" w:sz="0" w:space="0" w:color="auto"/>
        <w:right w:val="none" w:sz="0" w:space="0" w:color="auto"/>
      </w:divBdr>
      <w:divsChild>
        <w:div w:id="1019893729">
          <w:marLeft w:val="0"/>
          <w:marRight w:val="0"/>
          <w:marTop w:val="0"/>
          <w:marBottom w:val="0"/>
          <w:divBdr>
            <w:top w:val="none" w:sz="0" w:space="0" w:color="auto"/>
            <w:left w:val="none" w:sz="0" w:space="0" w:color="auto"/>
            <w:bottom w:val="none" w:sz="0" w:space="0" w:color="auto"/>
            <w:right w:val="none" w:sz="0" w:space="0" w:color="auto"/>
          </w:divBdr>
          <w:divsChild>
            <w:div w:id="648826100">
              <w:marLeft w:val="0"/>
              <w:marRight w:val="0"/>
              <w:marTop w:val="0"/>
              <w:marBottom w:val="0"/>
              <w:divBdr>
                <w:top w:val="none" w:sz="0" w:space="0" w:color="auto"/>
                <w:left w:val="none" w:sz="0" w:space="0" w:color="auto"/>
                <w:bottom w:val="none" w:sz="0" w:space="0" w:color="auto"/>
                <w:right w:val="none" w:sz="0" w:space="0" w:color="auto"/>
              </w:divBdr>
              <w:divsChild>
                <w:div w:id="7543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59608">
      <w:bodyDiv w:val="1"/>
      <w:marLeft w:val="0"/>
      <w:marRight w:val="0"/>
      <w:marTop w:val="0"/>
      <w:marBottom w:val="0"/>
      <w:divBdr>
        <w:top w:val="none" w:sz="0" w:space="0" w:color="auto"/>
        <w:left w:val="none" w:sz="0" w:space="0" w:color="auto"/>
        <w:bottom w:val="none" w:sz="0" w:space="0" w:color="auto"/>
        <w:right w:val="none" w:sz="0" w:space="0" w:color="auto"/>
      </w:divBdr>
    </w:div>
    <w:div w:id="1982076892">
      <w:bodyDiv w:val="1"/>
      <w:marLeft w:val="0"/>
      <w:marRight w:val="0"/>
      <w:marTop w:val="0"/>
      <w:marBottom w:val="0"/>
      <w:divBdr>
        <w:top w:val="none" w:sz="0" w:space="0" w:color="auto"/>
        <w:left w:val="none" w:sz="0" w:space="0" w:color="auto"/>
        <w:bottom w:val="none" w:sz="0" w:space="0" w:color="auto"/>
        <w:right w:val="none" w:sz="0" w:space="0" w:color="auto"/>
      </w:divBdr>
    </w:div>
    <w:div w:id="1982731249">
      <w:bodyDiv w:val="1"/>
      <w:marLeft w:val="0"/>
      <w:marRight w:val="0"/>
      <w:marTop w:val="0"/>
      <w:marBottom w:val="0"/>
      <w:divBdr>
        <w:top w:val="none" w:sz="0" w:space="0" w:color="auto"/>
        <w:left w:val="none" w:sz="0" w:space="0" w:color="auto"/>
        <w:bottom w:val="none" w:sz="0" w:space="0" w:color="auto"/>
        <w:right w:val="none" w:sz="0" w:space="0" w:color="auto"/>
      </w:divBdr>
    </w:div>
    <w:div w:id="1998532717">
      <w:bodyDiv w:val="1"/>
      <w:marLeft w:val="0"/>
      <w:marRight w:val="0"/>
      <w:marTop w:val="0"/>
      <w:marBottom w:val="0"/>
      <w:divBdr>
        <w:top w:val="none" w:sz="0" w:space="0" w:color="auto"/>
        <w:left w:val="none" w:sz="0" w:space="0" w:color="auto"/>
        <w:bottom w:val="none" w:sz="0" w:space="0" w:color="auto"/>
        <w:right w:val="none" w:sz="0" w:space="0" w:color="auto"/>
      </w:divBdr>
    </w:div>
    <w:div w:id="2018850098">
      <w:bodyDiv w:val="1"/>
      <w:marLeft w:val="0"/>
      <w:marRight w:val="0"/>
      <w:marTop w:val="0"/>
      <w:marBottom w:val="0"/>
      <w:divBdr>
        <w:top w:val="none" w:sz="0" w:space="0" w:color="auto"/>
        <w:left w:val="none" w:sz="0" w:space="0" w:color="auto"/>
        <w:bottom w:val="none" w:sz="0" w:space="0" w:color="auto"/>
        <w:right w:val="none" w:sz="0" w:space="0" w:color="auto"/>
      </w:divBdr>
    </w:div>
    <w:div w:id="2021811315">
      <w:bodyDiv w:val="1"/>
      <w:marLeft w:val="0"/>
      <w:marRight w:val="0"/>
      <w:marTop w:val="0"/>
      <w:marBottom w:val="0"/>
      <w:divBdr>
        <w:top w:val="none" w:sz="0" w:space="0" w:color="auto"/>
        <w:left w:val="none" w:sz="0" w:space="0" w:color="auto"/>
        <w:bottom w:val="none" w:sz="0" w:space="0" w:color="auto"/>
        <w:right w:val="none" w:sz="0" w:space="0" w:color="auto"/>
      </w:divBdr>
    </w:div>
    <w:div w:id="2074160912">
      <w:bodyDiv w:val="1"/>
      <w:marLeft w:val="0"/>
      <w:marRight w:val="0"/>
      <w:marTop w:val="0"/>
      <w:marBottom w:val="0"/>
      <w:divBdr>
        <w:top w:val="none" w:sz="0" w:space="0" w:color="auto"/>
        <w:left w:val="none" w:sz="0" w:space="0" w:color="auto"/>
        <w:bottom w:val="none" w:sz="0" w:space="0" w:color="auto"/>
        <w:right w:val="none" w:sz="0" w:space="0" w:color="auto"/>
      </w:divBdr>
      <w:divsChild>
        <w:div w:id="1110466446">
          <w:marLeft w:val="174"/>
          <w:marRight w:val="0"/>
          <w:marTop w:val="0"/>
          <w:marBottom w:val="0"/>
          <w:divBdr>
            <w:top w:val="none" w:sz="0" w:space="0" w:color="auto"/>
            <w:left w:val="none" w:sz="0" w:space="0" w:color="auto"/>
            <w:bottom w:val="none" w:sz="0" w:space="0" w:color="auto"/>
            <w:right w:val="none" w:sz="0" w:space="0" w:color="auto"/>
          </w:divBdr>
        </w:div>
      </w:divsChild>
    </w:div>
    <w:div w:id="2084597549">
      <w:bodyDiv w:val="1"/>
      <w:marLeft w:val="0"/>
      <w:marRight w:val="0"/>
      <w:marTop w:val="0"/>
      <w:marBottom w:val="0"/>
      <w:divBdr>
        <w:top w:val="none" w:sz="0" w:space="0" w:color="auto"/>
        <w:left w:val="none" w:sz="0" w:space="0" w:color="auto"/>
        <w:bottom w:val="none" w:sz="0" w:space="0" w:color="auto"/>
        <w:right w:val="none" w:sz="0" w:space="0" w:color="auto"/>
      </w:divBdr>
    </w:div>
    <w:div w:id="2099212523">
      <w:bodyDiv w:val="1"/>
      <w:marLeft w:val="0"/>
      <w:marRight w:val="0"/>
      <w:marTop w:val="0"/>
      <w:marBottom w:val="0"/>
      <w:divBdr>
        <w:top w:val="none" w:sz="0" w:space="0" w:color="auto"/>
        <w:left w:val="none" w:sz="0" w:space="0" w:color="auto"/>
        <w:bottom w:val="none" w:sz="0" w:space="0" w:color="auto"/>
        <w:right w:val="none" w:sz="0" w:space="0" w:color="auto"/>
      </w:divBdr>
    </w:div>
    <w:div w:id="2105346375">
      <w:bodyDiv w:val="1"/>
      <w:marLeft w:val="0"/>
      <w:marRight w:val="0"/>
      <w:marTop w:val="0"/>
      <w:marBottom w:val="0"/>
      <w:divBdr>
        <w:top w:val="none" w:sz="0" w:space="0" w:color="auto"/>
        <w:left w:val="none" w:sz="0" w:space="0" w:color="auto"/>
        <w:bottom w:val="none" w:sz="0" w:space="0" w:color="auto"/>
        <w:right w:val="none" w:sz="0" w:space="0" w:color="auto"/>
      </w:divBdr>
    </w:div>
    <w:div w:id="212680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vlabs.iitb.ac.in/vlabs-dev/labs/dldesignlab/experimentlist.html" TargetMode="External"/><Relationship Id="rId68" Type="http://schemas.openxmlformats.org/officeDocument/2006/relationships/image" Target="media/image56.png"/><Relationship Id="rId84" Type="http://schemas.openxmlformats.org/officeDocument/2006/relationships/image" Target="media/image69.jpg"/><Relationship Id="rId89" Type="http://schemas.openxmlformats.org/officeDocument/2006/relationships/image" Target="media/image74.png"/><Relationship Id="rId112" Type="http://schemas.openxmlformats.org/officeDocument/2006/relationships/hyperlink" Target="https://wiki.engr.illinois.edu/download/attachments/84770821/08-Multiplexers.pdf?version=2&amp;modificationDate=1285128827000" TargetMode="External"/><Relationship Id="rId16" Type="http://schemas.openxmlformats.org/officeDocument/2006/relationships/image" Target="media/image9.jpeg"/><Relationship Id="rId107" Type="http://schemas.openxmlformats.org/officeDocument/2006/relationships/image" Target="media/image91.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2.jpeg"/><Relationship Id="rId79" Type="http://schemas.openxmlformats.org/officeDocument/2006/relationships/image" Target="media/image66.jpg"/><Relationship Id="rId102" Type="http://schemas.openxmlformats.org/officeDocument/2006/relationships/image" Target="media/image86.png"/><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80.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hyperlink" Target="https://wiki.engr.illinois.edu/download/attachments/84770821/08-Multiplexers.pdf?version=2&amp;modificationDate=1285128827000" TargetMode="External"/><Relationship Id="rId69" Type="http://schemas.openxmlformats.org/officeDocument/2006/relationships/image" Target="media/image57.png"/><Relationship Id="rId113" Type="http://schemas.openxmlformats.org/officeDocument/2006/relationships/hyperlink" Target="https://wiki.engr.illinois.edu/download/attachments/84770821/08-Multiplexers.pdf?version=2&amp;modificationDate=1285128827000" TargetMode="External"/><Relationship Id="rId118" Type="http://schemas.openxmlformats.org/officeDocument/2006/relationships/theme" Target="theme/theme1.xml"/><Relationship Id="rId80" Type="http://schemas.openxmlformats.org/officeDocument/2006/relationships/image" Target="media/image67.jpeg"/><Relationship Id="rId85" Type="http://schemas.openxmlformats.org/officeDocument/2006/relationships/image" Target="media/image71.jpeg"/><Relationship Id="rId12" Type="http://schemas.openxmlformats.org/officeDocument/2006/relationships/image" Target="media/image5.jpeg"/><Relationship Id="rId17" Type="http://schemas.openxmlformats.org/officeDocument/2006/relationships/image" Target="media/image10.gif"/><Relationship Id="rId33" Type="http://schemas.openxmlformats.org/officeDocument/2006/relationships/image" Target="media/image26.png"/><Relationship Id="rId38" Type="http://schemas.openxmlformats.org/officeDocument/2006/relationships/image" Target="media/image31.jpg"/><Relationship Id="rId59" Type="http://schemas.openxmlformats.org/officeDocument/2006/relationships/image" Target="media/image50.jpe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45.png"/><Relationship Id="rId70" Type="http://schemas.openxmlformats.org/officeDocument/2006/relationships/image" Target="media/image58.png"/><Relationship Id="rId75" Type="http://schemas.openxmlformats.org/officeDocument/2006/relationships/image" Target="media/image63.jpeg"/><Relationship Id="rId91" Type="http://schemas.openxmlformats.org/officeDocument/2006/relationships/image" Target="media/image76.png"/><Relationship Id="rId96" Type="http://schemas.openxmlformats.org/officeDocument/2006/relationships/hyperlink" Target="http://vlabs.iitkgp.ernet.in/dec/"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0.jpeg"/><Relationship Id="rId114" Type="http://schemas.openxmlformats.org/officeDocument/2006/relationships/image" Target="media/image95.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hyperlink" Target="https://wiki.engr.illinois.edu/download/attachments/84770821/08-Multiplexers.pdf?version=2&amp;modificationDate=1285128827000" TargetMode="External"/><Relationship Id="rId73" Type="http://schemas.openxmlformats.org/officeDocument/2006/relationships/image" Target="media/image61.jpeg"/><Relationship Id="rId78" Type="http://schemas.openxmlformats.org/officeDocument/2006/relationships/image" Target="media/image65.jpeg"/><Relationship Id="rId81" Type="http://schemas.openxmlformats.org/officeDocument/2006/relationships/image" Target="media/image67.jpg"/><Relationship Id="rId86" Type="http://schemas.openxmlformats.org/officeDocument/2006/relationships/image" Target="media/image72.jpeg"/><Relationship Id="rId94" Type="http://schemas.openxmlformats.org/officeDocument/2006/relationships/image" Target="media/image79.jpe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g"/><Relationship Id="rId109" Type="http://schemas.openxmlformats.org/officeDocument/2006/relationships/image" Target="media/image93.png"/><Relationship Id="rId34" Type="http://schemas.openxmlformats.org/officeDocument/2006/relationships/image" Target="media/image27.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vlabs.iitb.ac.in/vlabs-dev/labs/dldesignlab/experimentlist.html" TargetMode="External"/><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hyperlink" Target="http://vlabs.iitkgp.ernet.in/dec/" TargetMode="External"/><Relationship Id="rId71" Type="http://schemas.openxmlformats.org/officeDocument/2006/relationships/image" Target="media/image59.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vlabs.iitb.ac.in/vlabs-dev/labs/dldesignlab/experimentlist.html" TargetMode="External"/><Relationship Id="rId45" Type="http://schemas.openxmlformats.org/officeDocument/2006/relationships/image" Target="media/image36.png"/><Relationship Id="rId66" Type="http://schemas.openxmlformats.org/officeDocument/2006/relationships/image" Target="media/image54.jpeg"/><Relationship Id="rId87" Type="http://schemas.openxmlformats.org/officeDocument/2006/relationships/hyperlink" Target="http://vlabs.iitkgp.ernet.in/dec/" TargetMode="External"/><Relationship Id="rId110" Type="http://schemas.openxmlformats.org/officeDocument/2006/relationships/image" Target="media/image94.png"/><Relationship Id="rId115" Type="http://schemas.openxmlformats.org/officeDocument/2006/relationships/header" Target="header1.xml"/><Relationship Id="rId61" Type="http://schemas.openxmlformats.org/officeDocument/2006/relationships/image" Target="media/image52.jpeg"/><Relationship Id="rId82" Type="http://schemas.openxmlformats.org/officeDocument/2006/relationships/image" Target="media/image68.jp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7.png"/><Relationship Id="rId77" Type="http://schemas.openxmlformats.org/officeDocument/2006/relationships/image" Target="media/image64.jpeg"/><Relationship Id="rId100" Type="http://schemas.openxmlformats.org/officeDocument/2006/relationships/image" Target="media/image84.png"/><Relationship Id="rId105" Type="http://schemas.openxmlformats.org/officeDocument/2006/relationships/image" Target="media/image89.jpe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0.png"/><Relationship Id="rId93" Type="http://schemas.openxmlformats.org/officeDocument/2006/relationships/image" Target="media/image78.jpeg"/><Relationship Id="rId98" Type="http://schemas.openxmlformats.org/officeDocument/2006/relationships/image" Target="media/image82.pn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7.png"/><Relationship Id="rId67" Type="http://schemas.openxmlformats.org/officeDocument/2006/relationships/image" Target="media/image55.png"/><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physics.niser.ac.in/labmanuals/sem5/elect/7_ADDER%20SUBTRACTOR%20CIRCUITS.pdf" TargetMode="External"/><Relationship Id="rId62" Type="http://schemas.openxmlformats.org/officeDocument/2006/relationships/image" Target="media/image53.jpeg"/><Relationship Id="rId83" Type="http://schemas.openxmlformats.org/officeDocument/2006/relationships/image" Target="media/image70.jpeg"/><Relationship Id="rId88" Type="http://schemas.openxmlformats.org/officeDocument/2006/relationships/image" Target="media/image73.jpeg"/><Relationship Id="rId111" Type="http://schemas.openxmlformats.org/officeDocument/2006/relationships/hyperlink" Target="http://vlabs.iitb.ac.in/vlabs-dev/labs/dldesignlab/experimentlist.html" TargetMode="External"/><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48.gif"/><Relationship Id="rId106" Type="http://schemas.openxmlformats.org/officeDocument/2006/relationships/image" Target="media/image90.jpeg"/></Relationships>
</file>

<file path=word/_rels/header1.xml.rels><?xml version="1.0" encoding="UTF-8" standalone="yes"?>
<Relationships xmlns="http://schemas.openxmlformats.org/package/2006/relationships"><Relationship Id="rId3" Type="http://schemas.openxmlformats.org/officeDocument/2006/relationships/image" Target="media/image98.jpeg"/><Relationship Id="rId2" Type="http://schemas.openxmlformats.org/officeDocument/2006/relationships/image" Target="media/image97.jpeg"/><Relationship Id="rId1" Type="http://schemas.openxmlformats.org/officeDocument/2006/relationships/image" Target="media/image9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Nitya\Sem%201%20and%202%20-%202014\DLDA\Manual%20&amp;%20Journal\DLDA_MANUAL_14_FINAL%204,5%20add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D:\Nitya\Sem 1 and 2 - 2014\DLDA\Manual &amp; Journal\DLDA_MANUAL_14_FINAL 4,5 added.dot</Template>
  <TotalTime>209</TotalTime>
  <Pages>82</Pages>
  <Words>6349</Words>
  <Characters>36194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somaiya</Company>
  <LinksUpToDate>false</LinksUpToDate>
  <CharactersWithSpaces>42459</CharactersWithSpaces>
  <SharedDoc>false</SharedDoc>
  <HLinks>
    <vt:vector size="48" baseType="variant">
      <vt:variant>
        <vt:i4>5177358</vt:i4>
      </vt:variant>
      <vt:variant>
        <vt:i4>27</vt:i4>
      </vt:variant>
      <vt:variant>
        <vt:i4>0</vt:i4>
      </vt:variant>
      <vt:variant>
        <vt:i4>5</vt:i4>
      </vt:variant>
      <vt:variant>
        <vt:lpwstr>http://esd.cs.ucr.edu/labs/tutorial/</vt:lpwstr>
      </vt:variant>
      <vt:variant>
        <vt:lpwstr/>
      </vt:variant>
      <vt:variant>
        <vt:i4>5177358</vt:i4>
      </vt:variant>
      <vt:variant>
        <vt:i4>24</vt:i4>
      </vt:variant>
      <vt:variant>
        <vt:i4>0</vt:i4>
      </vt:variant>
      <vt:variant>
        <vt:i4>5</vt:i4>
      </vt:variant>
      <vt:variant>
        <vt:lpwstr>http://esd.cs.ucr.edu/labs/tutorial/</vt:lpwstr>
      </vt:variant>
      <vt:variant>
        <vt:lpwstr/>
      </vt:variant>
      <vt:variant>
        <vt:i4>3014766</vt:i4>
      </vt:variant>
      <vt:variant>
        <vt:i4>21</vt:i4>
      </vt:variant>
      <vt:variant>
        <vt:i4>0</vt:i4>
      </vt:variant>
      <vt:variant>
        <vt:i4>5</vt:i4>
      </vt:variant>
      <vt:variant>
        <vt:lpwstr>http://www.fatih.edu.tr/~aliadam/EEE122A/EEE122Ch6COUNTERS.pdf</vt:lpwstr>
      </vt:variant>
      <vt:variant>
        <vt:lpwstr/>
      </vt:variant>
      <vt:variant>
        <vt:i4>3014766</vt:i4>
      </vt:variant>
      <vt:variant>
        <vt:i4>18</vt:i4>
      </vt:variant>
      <vt:variant>
        <vt:i4>0</vt:i4>
      </vt:variant>
      <vt:variant>
        <vt:i4>5</vt:i4>
      </vt:variant>
      <vt:variant>
        <vt:lpwstr>http://www.fatih.edu.tr/~aliadam/EEE122A/EEE122Ch6COUNTERS.pdf</vt:lpwstr>
      </vt:variant>
      <vt:variant>
        <vt:lpwstr/>
      </vt:variant>
      <vt:variant>
        <vt:i4>4456457</vt:i4>
      </vt:variant>
      <vt:variant>
        <vt:i4>15</vt:i4>
      </vt:variant>
      <vt:variant>
        <vt:i4>0</vt:i4>
      </vt:variant>
      <vt:variant>
        <vt:i4>5</vt:i4>
      </vt:variant>
      <vt:variant>
        <vt:lpwstr>https://wiki.engr.illinois.edu/download/attachments/84770821/08-Multiplexers.pdf?version=2&amp;modificationDate=1285128827000</vt:lpwstr>
      </vt:variant>
      <vt:variant>
        <vt:lpwstr/>
      </vt:variant>
      <vt:variant>
        <vt:i4>4456457</vt:i4>
      </vt:variant>
      <vt:variant>
        <vt:i4>12</vt:i4>
      </vt:variant>
      <vt:variant>
        <vt:i4>0</vt:i4>
      </vt:variant>
      <vt:variant>
        <vt:i4>5</vt:i4>
      </vt:variant>
      <vt:variant>
        <vt:lpwstr>https://wiki.engr.illinois.edu/download/attachments/84770821/08-Multiplexers.pdf?version=2&amp;modificationDate=1285128827000</vt:lpwstr>
      </vt:variant>
      <vt:variant>
        <vt:lpwstr/>
      </vt:variant>
      <vt:variant>
        <vt:i4>131195</vt:i4>
      </vt:variant>
      <vt:variant>
        <vt:i4>3</vt:i4>
      </vt:variant>
      <vt:variant>
        <vt:i4>0</vt:i4>
      </vt:variant>
      <vt:variant>
        <vt:i4>5</vt:i4>
      </vt:variant>
      <vt:variant>
        <vt:lpwstr>http://physics.niser.ac.in/labmanuals/sem5/elect/7_ADDER SUBTRACTOR CIRCUITS.pdf</vt:lpwstr>
      </vt:variant>
      <vt:variant>
        <vt:lpwstr/>
      </vt:variant>
      <vt:variant>
        <vt:i4>131195</vt:i4>
      </vt:variant>
      <vt:variant>
        <vt:i4>0</vt:i4>
      </vt:variant>
      <vt:variant>
        <vt:i4>0</vt:i4>
      </vt:variant>
      <vt:variant>
        <vt:i4>5</vt:i4>
      </vt:variant>
      <vt:variant>
        <vt:lpwstr>http://physics.niser.ac.in/labmanuals/sem5/elect/7_ADDER SUBTRACTOR CIRCUITS.pdf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kjsce</dc:creator>
  <cp:lastModifiedBy>Pargat  Singh</cp:lastModifiedBy>
  <cp:revision>39</cp:revision>
  <cp:lastPrinted>2022-11-28T19:13:00Z</cp:lastPrinted>
  <dcterms:created xsi:type="dcterms:W3CDTF">2018-07-18T06:32:00Z</dcterms:created>
  <dcterms:modified xsi:type="dcterms:W3CDTF">2022-11-28T19:13:00Z</dcterms:modified>
</cp:coreProperties>
</file>